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A4CF9" w14:textId="77777777" w:rsidR="000C25B1" w:rsidRPr="00A64528" w:rsidRDefault="000C25B1" w:rsidP="00AE600E">
      <w:pPr>
        <w:pStyle w:val="afc"/>
        <w:jc w:val="center"/>
        <w:rPr>
          <w:rFonts w:ascii="Times New Roman" w:hAnsi="Times New Roman" w:cs="Times New Roman"/>
          <w:sz w:val="28"/>
          <w:szCs w:val="28"/>
        </w:rPr>
      </w:pPr>
      <w:r w:rsidRPr="00A64528">
        <w:rPr>
          <w:rFonts w:ascii="Times New Roman" w:hAnsi="Times New Roman" w:cs="Times New Roman"/>
          <w:sz w:val="28"/>
          <w:szCs w:val="28"/>
        </w:rPr>
        <w:t>Сведения об официальных оппонентах</w:t>
      </w:r>
    </w:p>
    <w:p w14:paraId="3367AA59" w14:textId="65B8393B" w:rsidR="000C25B1" w:rsidRPr="00A64528" w:rsidRDefault="000C25B1" w:rsidP="000C25B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 диссертации </w:t>
      </w:r>
      <w:r w:rsidR="00B16244" w:rsidRPr="00A64528">
        <w:rPr>
          <w:rFonts w:ascii="Times New Roman" w:hAnsi="Times New Roman" w:cs="Times New Roman"/>
          <w:iCs/>
          <w:color w:val="auto"/>
          <w:sz w:val="28"/>
          <w:szCs w:val="28"/>
        </w:rPr>
        <w:t>Полевика Алексея Олеговича</w:t>
      </w:r>
    </w:p>
    <w:p w14:paraId="2AFEF385" w14:textId="67F0FA29" w:rsidR="000C25B1" w:rsidRPr="00A64528" w:rsidRDefault="000C25B1" w:rsidP="000C25B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B16244" w:rsidRPr="00A645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Сложные сульфиды меди со структурой </w:t>
      </w:r>
      <w:proofErr w:type="spellStart"/>
      <w:r w:rsidR="00B16244" w:rsidRPr="00A645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колюзита</w:t>
      </w:r>
      <w:proofErr w:type="spellEnd"/>
      <w:r w:rsidR="00B16244" w:rsidRPr="00A645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</w:t>
      </w:r>
      <w:proofErr w:type="spellStart"/>
      <w:r w:rsidR="00B16244" w:rsidRPr="00A645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оуэнсита</w:t>
      </w:r>
      <w:proofErr w:type="spellEnd"/>
      <w:r w:rsidR="00B16244" w:rsidRPr="00A6452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 перспективные термоэлектрические материалы</w:t>
      </w: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11D11155" w14:textId="77777777" w:rsidR="000C25B1" w:rsidRPr="00A64528" w:rsidRDefault="000C25B1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C929F75" w14:textId="611B2938" w:rsidR="000C25B1" w:rsidRPr="00A64528" w:rsidRDefault="000C25B1" w:rsidP="00E01C2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Ф.И.О.: </w:t>
      </w:r>
      <w:bookmarkStart w:id="0" w:name="_Hlk232495764"/>
      <w:proofErr w:type="spellStart"/>
      <w:r w:rsidR="00E01C21" w:rsidRPr="00A64528">
        <w:rPr>
          <w:rFonts w:ascii="Times New Roman" w:hAnsi="Times New Roman" w:cs="Times New Roman"/>
          <w:sz w:val="28"/>
          <w:szCs w:val="28"/>
        </w:rPr>
        <w:t>Лазоряк</w:t>
      </w:r>
      <w:proofErr w:type="spellEnd"/>
      <w:r w:rsidR="00E01C21" w:rsidRPr="00A64528">
        <w:rPr>
          <w:rFonts w:ascii="Times New Roman" w:hAnsi="Times New Roman" w:cs="Times New Roman"/>
          <w:sz w:val="28"/>
          <w:szCs w:val="28"/>
        </w:rPr>
        <w:t xml:space="preserve"> Богдан </w:t>
      </w:r>
      <w:proofErr w:type="spellStart"/>
      <w:r w:rsidR="00E01C21" w:rsidRPr="00A64528">
        <w:rPr>
          <w:rFonts w:ascii="Times New Roman" w:hAnsi="Times New Roman" w:cs="Times New Roman"/>
          <w:sz w:val="28"/>
          <w:szCs w:val="28"/>
        </w:rPr>
        <w:t>Иосипович</w:t>
      </w:r>
      <w:bookmarkEnd w:id="0"/>
      <w:proofErr w:type="spellEnd"/>
    </w:p>
    <w:p w14:paraId="3FFBFA1C" w14:textId="77777777" w:rsidR="000C25B1" w:rsidRPr="00A64528" w:rsidRDefault="000C25B1" w:rsidP="00E01C2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Ученая степень:</w:t>
      </w:r>
      <w:r w:rsidR="001069B0"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 доктор химических наук</w:t>
      </w:r>
    </w:p>
    <w:p w14:paraId="40B6DD43" w14:textId="3139C2C9" w:rsidR="000C25B1" w:rsidRPr="00A64528" w:rsidRDefault="000C25B1" w:rsidP="00E01C2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Ученое звание:</w:t>
      </w:r>
      <w:r w:rsidR="00AE6967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E01C21" w:rsidRPr="00A64528">
        <w:rPr>
          <w:rFonts w:ascii="Times New Roman" w:hAnsi="Times New Roman" w:cs="Times New Roman"/>
          <w:bCs/>
          <w:color w:val="auto"/>
          <w:sz w:val="28"/>
          <w:szCs w:val="28"/>
        </w:rPr>
        <w:t>профессор</w:t>
      </w:r>
    </w:p>
    <w:p w14:paraId="42532C0E" w14:textId="77777777" w:rsidR="00AE6967" w:rsidRPr="00A64528" w:rsidRDefault="000C25B1" w:rsidP="00E01C21">
      <w:pPr>
        <w:jc w:val="both"/>
        <w:rPr>
          <w:rFonts w:ascii="Times New Roman" w:hAnsi="Times New Roman" w:cs="Times New Roman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Научная(</w:t>
      </w:r>
      <w:proofErr w:type="spellStart"/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ые</w:t>
      </w:r>
      <w:proofErr w:type="spellEnd"/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) специальность(и): </w:t>
      </w:r>
      <w:bookmarkStart w:id="1" w:name="_Hlk232495772"/>
      <w:r w:rsidR="00AE6967" w:rsidRPr="00A64528">
        <w:rPr>
          <w:rFonts w:ascii="Times New Roman" w:hAnsi="Times New Roman" w:cs="Times New Roman"/>
          <w:sz w:val="28"/>
          <w:szCs w:val="28"/>
        </w:rPr>
        <w:t>02.00.01 Неорганическая химия</w:t>
      </w:r>
      <w:bookmarkEnd w:id="1"/>
    </w:p>
    <w:p w14:paraId="0BCDF154" w14:textId="212C9E53" w:rsidR="00C82967" w:rsidRPr="00A64528" w:rsidRDefault="00C82967" w:rsidP="00E01C2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Место работы:</w:t>
      </w:r>
      <w:r w:rsidR="000B18E2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2" w:name="_Hlk232495795"/>
      <w:r w:rsidR="000B18E2" w:rsidRPr="00A64528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«Московский государственный университет имени </w:t>
      </w:r>
      <w:proofErr w:type="spellStart"/>
      <w:r w:rsidR="000B18E2" w:rsidRPr="00A64528">
        <w:rPr>
          <w:rFonts w:ascii="Times New Roman" w:hAnsi="Times New Roman" w:cs="Times New Roman"/>
          <w:sz w:val="28"/>
          <w:szCs w:val="28"/>
        </w:rPr>
        <w:t>М.В.Ломоносова</w:t>
      </w:r>
      <w:proofErr w:type="spellEnd"/>
      <w:r w:rsidR="000B18E2" w:rsidRPr="00A64528">
        <w:rPr>
          <w:rFonts w:ascii="Times New Roman" w:hAnsi="Times New Roman" w:cs="Times New Roman"/>
          <w:sz w:val="28"/>
          <w:szCs w:val="28"/>
        </w:rPr>
        <w:t>», химический факультет</w:t>
      </w:r>
    </w:p>
    <w:bookmarkEnd w:id="2"/>
    <w:p w14:paraId="76AFC7A1" w14:textId="7F86AE67" w:rsidR="000C25B1" w:rsidRPr="00A64528" w:rsidRDefault="00855B50" w:rsidP="00E01C2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Должность</w:t>
      </w:r>
      <w:r w:rsidR="000C25B1" w:rsidRPr="00A64528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0B18E2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3" w:name="_Hlk232495802"/>
      <w:r w:rsidR="000B18E2"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профессор кафедры </w:t>
      </w:r>
      <w:r w:rsidR="00E01C21" w:rsidRPr="00A64528">
        <w:rPr>
          <w:rFonts w:ascii="Times New Roman" w:hAnsi="Times New Roman" w:cs="Times New Roman"/>
          <w:color w:val="auto"/>
          <w:sz w:val="28"/>
          <w:szCs w:val="28"/>
        </w:rPr>
        <w:t>химической технологии и новых материалов</w:t>
      </w:r>
      <w:bookmarkEnd w:id="3"/>
    </w:p>
    <w:p w14:paraId="508A5A75" w14:textId="1E9B11E6" w:rsidR="00482BD4" w:rsidRPr="00A64528" w:rsidRDefault="000C25B1" w:rsidP="00E01C2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Адрес места работы:</w:t>
      </w:r>
      <w:r w:rsidR="00482BD4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4" w:name="_Hlk232495809"/>
      <w:r w:rsidR="00482BD4" w:rsidRPr="00A64528">
        <w:rPr>
          <w:rFonts w:ascii="Times New Roman" w:hAnsi="Times New Roman" w:cs="Times New Roman"/>
          <w:sz w:val="28"/>
          <w:szCs w:val="28"/>
        </w:rPr>
        <w:t xml:space="preserve">119991, Москва, Ленинские горы, д. 1, стр. </w:t>
      </w:r>
      <w:r w:rsidR="00A64528" w:rsidRPr="00A64528">
        <w:rPr>
          <w:rFonts w:ascii="Times New Roman" w:hAnsi="Times New Roman" w:cs="Times New Roman"/>
          <w:sz w:val="28"/>
          <w:szCs w:val="28"/>
        </w:rPr>
        <w:t>11</w:t>
      </w:r>
    </w:p>
    <w:bookmarkEnd w:id="4"/>
    <w:p w14:paraId="66BD14CA" w14:textId="1D982D2E" w:rsidR="000C25B1" w:rsidRPr="00A64528" w:rsidRDefault="000C25B1" w:rsidP="00E01C2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Тел</w:t>
      </w:r>
      <w:r w:rsidRPr="00A6452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.:</w:t>
      </w:r>
      <w:r w:rsidR="00482BD4" w:rsidRPr="00A6452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bookmarkStart w:id="5" w:name="_Hlk232495826"/>
      <w:r w:rsidR="00482BD4" w:rsidRPr="00A64528">
        <w:rPr>
          <w:rFonts w:ascii="Times New Roman" w:hAnsi="Times New Roman" w:cs="Times New Roman"/>
          <w:sz w:val="28"/>
          <w:szCs w:val="28"/>
          <w:lang w:val="en-US"/>
        </w:rPr>
        <w:t>+7 495 939-</w:t>
      </w:r>
      <w:r w:rsidR="00E01C21" w:rsidRPr="00A64528">
        <w:rPr>
          <w:rFonts w:ascii="Times New Roman" w:hAnsi="Times New Roman" w:cs="Times New Roman"/>
          <w:sz w:val="28"/>
          <w:szCs w:val="28"/>
          <w:lang w:val="en-US"/>
        </w:rPr>
        <w:t>21-38</w:t>
      </w:r>
      <w:bookmarkEnd w:id="5"/>
    </w:p>
    <w:p w14:paraId="7ED384DC" w14:textId="4FFCB383" w:rsidR="000C25B1" w:rsidRPr="00A64528" w:rsidRDefault="000C25B1" w:rsidP="00E01C2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E-mail </w:t>
      </w:r>
      <w:bookmarkStart w:id="6" w:name="_Hlk232495817"/>
      <w:r w:rsidR="00E01C21" w:rsidRPr="00A64528">
        <w:rPr>
          <w:rFonts w:ascii="Times New Roman" w:hAnsi="Times New Roman" w:cs="Times New Roman"/>
          <w:sz w:val="28"/>
          <w:szCs w:val="28"/>
          <w:lang w:val="en-US"/>
        </w:rPr>
        <w:t>lazoryak@tech.chem.msu.ru</w:t>
      </w:r>
      <w:bookmarkEnd w:id="6"/>
    </w:p>
    <w:p w14:paraId="139CF951" w14:textId="77777777" w:rsidR="00C82967" w:rsidRPr="00A64528" w:rsidRDefault="00C82967" w:rsidP="00E01C2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Второе место работы:</w:t>
      </w:r>
      <w:r w:rsidR="00A20CC5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нет</w:t>
      </w:r>
    </w:p>
    <w:p w14:paraId="2DB8E589" w14:textId="77777777" w:rsidR="00AE600E" w:rsidRPr="00A64528" w:rsidRDefault="00AE600E" w:rsidP="00AE600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94A758A" w14:textId="49E724ED" w:rsidR="00AE600E" w:rsidRPr="00A64528" w:rsidRDefault="00AE600E" w:rsidP="00AE600E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Список основных научных публикаций по специальностям и/или проблематике </w:t>
      </w:r>
      <w:proofErr w:type="spellStart"/>
      <w:r w:rsidRPr="00A64528">
        <w:rPr>
          <w:rFonts w:ascii="Times New Roman" w:hAnsi="Times New Roman" w:cs="Times New Roman"/>
          <w:color w:val="auto"/>
          <w:sz w:val="28"/>
          <w:szCs w:val="28"/>
        </w:rPr>
        <w:t>оппонируемой</w:t>
      </w:r>
      <w:proofErr w:type="spellEnd"/>
      <w:r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 диссертации за последние 5 лет</w:t>
      </w:r>
      <w:r w:rsidRPr="00A64528">
        <w:rPr>
          <w:rFonts w:ascii="Times New Roman" w:hAnsi="Times New Roman" w:cs="Times New Roman"/>
          <w:i/>
          <w:color w:val="auto"/>
          <w:sz w:val="28"/>
          <w:szCs w:val="28"/>
        </w:rPr>
        <w:t>:</w:t>
      </w:r>
    </w:p>
    <w:p w14:paraId="240AFFC9" w14:textId="28ADA3E0" w:rsidR="00E01C21" w:rsidRPr="00573EF8" w:rsidRDefault="00573EF8" w:rsidP="00573EF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bookmarkStart w:id="7" w:name="_Hlk232495883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1. V.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Titkov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E.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Latipov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O.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Baryshnikova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F. D.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Fedyunin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D.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Deyneko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and </w:t>
      </w:r>
      <w:r w:rsidRPr="00573EF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 xml:space="preserve">B. I. </w:t>
      </w:r>
      <w:proofErr w:type="spellStart"/>
      <w:r w:rsidRPr="00573EF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>Lazoryak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Influence of anionic substitutions on the nonlinear optical and luminescent properties of Ca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9.75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Eu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0.5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(VO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4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 xml:space="preserve">7 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//Dalton Transactions. – 2026.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55.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14.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5689-5699.</w:t>
      </w:r>
    </w:p>
    <w:p w14:paraId="45352CF8" w14:textId="3154409C" w:rsidR="00E01C21" w:rsidRPr="00573EF8" w:rsidRDefault="00573EF8" w:rsidP="00573EF8">
      <w:pPr>
        <w:spacing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2. </w:t>
      </w:r>
      <w:r w:rsidRPr="00573EF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 xml:space="preserve">B. I. </w:t>
      </w:r>
      <w:proofErr w:type="spellStart"/>
      <w:r w:rsidRPr="00573EF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>Lazoryak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A. A.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Belik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E. M.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Gallyamov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V.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Titkov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S. Y.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Stefanovich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V. N.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Maragaeva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D. A. Spassky, A.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Mosunov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O.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Baryshnikova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and D.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Deyneko</w:t>
      </w:r>
      <w:proofErr w:type="spellEnd"/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Structure-properties correlations in whitlockite-type ultra-narrow red phosphors Ca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 xml:space="preserve">9− </w:t>
      </w:r>
      <w:proofErr w:type="spellStart"/>
      <w:proofErr w:type="gramStart"/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x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Sr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x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In</w:t>
      </w:r>
      <w:proofErr w:type="spellEnd"/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</w:t>
      </w:r>
      <w:proofErr w:type="gramEnd"/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VO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4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7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//Materials Research Bulletin. – 2025.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186.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113349.</w:t>
      </w:r>
    </w:p>
    <w:p w14:paraId="2FE1E6EB" w14:textId="62D201EA" w:rsidR="00573EF8" w:rsidRPr="00573EF8" w:rsidRDefault="00573EF8" w:rsidP="00573EF8">
      <w:pPr>
        <w:spacing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3. E. M.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Gallyamov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S. Y.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Stefanovich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V.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Titkov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O.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Baryshnikova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A.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Mosunov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I. N.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Tsurkov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S. M.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Aksenov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D.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Deyneko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V. A. Morozov, and </w:t>
      </w:r>
      <w:r w:rsidRPr="00573EF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 xml:space="preserve">B. I. </w:t>
      </w:r>
      <w:proofErr w:type="spellStart"/>
      <w:r w:rsidRPr="00573EF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>Lazoryak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Cation ordering and ferroelectric-type phase transitions in new Sr-based whitlockite-related Sr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9–</w:t>
      </w:r>
      <w:proofErr w:type="spellStart"/>
      <w:proofErr w:type="gram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x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Ba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x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</w:t>
      </w:r>
      <w:proofErr w:type="gram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VO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softHyphen/>
        <w:t xml:space="preserve"> (R</w:t>
      </w:r>
      <w:r w:rsidR="004E0EDD" w:rsidRPr="004E0E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= In, Yb)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vanadates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//Ceramics International. – 2026.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52. -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11.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15388-15398.</w:t>
      </w:r>
    </w:p>
    <w:p w14:paraId="72647CBE" w14:textId="4B61D251" w:rsidR="00E01C21" w:rsidRPr="00573EF8" w:rsidRDefault="00573EF8" w:rsidP="00573EF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4. </w:t>
      </w:r>
      <w:r w:rsidRPr="00573EF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 xml:space="preserve">B. I. </w:t>
      </w:r>
      <w:proofErr w:type="spellStart"/>
      <w:r w:rsidRPr="00573EF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>Lazoryak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Y. Y. Dikhtyar, D. A. Spassky, F. D.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Fedyunin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O.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Baryshnikova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E. T. Pavlova, V. A. Morozov, and D.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Deyneko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Synthesis and photoluminescence properties of Ba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3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(PO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4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</w:t>
      </w:r>
      <w:proofErr w:type="gramStart"/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2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:Eu</w:t>
      </w:r>
      <w:proofErr w:type="gramEnd"/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perscript"/>
          <w:lang w:val="en-US"/>
        </w:rPr>
        <w:t>3+/2+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phosphors //Materials Research Bulletin. – 2024.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176.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112799.</w:t>
      </w:r>
      <w:r w:rsidR="00E01C21" w:rsidRPr="00573EF8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</w:p>
    <w:p w14:paraId="550C6356" w14:textId="15D0899B" w:rsidR="00E01C21" w:rsidRPr="00573EF8" w:rsidRDefault="00573EF8" w:rsidP="00573EF8">
      <w:pPr>
        <w:spacing w:line="276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5. S. M.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Posokhova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V. A. Morozov, K. N. Boldyrev, D. V. </w:t>
      </w:r>
      <w:proofErr w:type="spellStart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Deyneko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E. T. Pavlova, and </w:t>
      </w:r>
      <w:r w:rsidRPr="00573EF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 xml:space="preserve">B. I. </w:t>
      </w:r>
      <w:proofErr w:type="spellStart"/>
      <w:r w:rsidRPr="00573EF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>Lazoryak</w:t>
      </w:r>
      <w:proofErr w:type="spellEnd"/>
      <w:r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5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Eu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1-</w:t>
      </w:r>
      <w:proofErr w:type="gramStart"/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x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Ho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x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(</w:t>
      </w:r>
      <w:proofErr w:type="gramEnd"/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MoO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4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4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: Structures and luminescence properties //Materials Letters. – 2024.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356.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</w:t>
      </w:r>
      <w:r w:rsidR="00E01C21" w:rsidRPr="00573E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135625.</w:t>
      </w:r>
    </w:p>
    <w:bookmarkEnd w:id="7"/>
    <w:p w14:paraId="4326A263" w14:textId="3ADD8902" w:rsidR="000C25B1" w:rsidRPr="00A64528" w:rsidRDefault="000C25B1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2. Ф.И.О.: </w:t>
      </w:r>
      <w:bookmarkStart w:id="8" w:name="_Hlk232496061"/>
      <w:r w:rsidR="00CA1AFB" w:rsidRPr="00A64528">
        <w:rPr>
          <w:rFonts w:ascii="Times New Roman" w:hAnsi="Times New Roman" w:cs="Times New Roman"/>
          <w:sz w:val="28"/>
          <w:szCs w:val="28"/>
        </w:rPr>
        <w:t>Еремин Николай Николаевич</w:t>
      </w:r>
      <w:bookmarkEnd w:id="8"/>
    </w:p>
    <w:p w14:paraId="3C309A70" w14:textId="2E519783" w:rsidR="000C25B1" w:rsidRPr="00A64528" w:rsidRDefault="000C25B1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Ученая степень:</w:t>
      </w:r>
      <w:r w:rsidR="001069B0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9" w:name="_Hlk232496077"/>
      <w:r w:rsidR="00CA1AFB" w:rsidRPr="00A64528">
        <w:rPr>
          <w:rFonts w:ascii="Times New Roman" w:hAnsi="Times New Roman" w:cs="Times New Roman"/>
          <w:sz w:val="28"/>
          <w:szCs w:val="28"/>
        </w:rPr>
        <w:t>доктор химических наук</w:t>
      </w:r>
      <w:bookmarkEnd w:id="9"/>
    </w:p>
    <w:p w14:paraId="2FA198CC" w14:textId="49E774FE" w:rsidR="000C25B1" w:rsidRPr="00A64528" w:rsidRDefault="000C25B1" w:rsidP="000C25B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Ученое звание:</w:t>
      </w:r>
      <w:r w:rsidR="00AE6967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A1AFB" w:rsidRPr="00A64528">
        <w:rPr>
          <w:rFonts w:ascii="Times New Roman" w:hAnsi="Times New Roman" w:cs="Times New Roman"/>
          <w:sz w:val="28"/>
          <w:szCs w:val="28"/>
        </w:rPr>
        <w:t xml:space="preserve">доцент, </w:t>
      </w:r>
      <w:bookmarkStart w:id="10" w:name="_Hlk232496084"/>
      <w:r w:rsidR="00CA1AFB" w:rsidRPr="00A64528">
        <w:rPr>
          <w:rFonts w:ascii="Times New Roman" w:hAnsi="Times New Roman" w:cs="Times New Roman"/>
          <w:sz w:val="28"/>
          <w:szCs w:val="28"/>
        </w:rPr>
        <w:t>член-корреспондент РАН</w:t>
      </w:r>
      <w:bookmarkEnd w:id="10"/>
    </w:p>
    <w:p w14:paraId="656FA957" w14:textId="577D916E" w:rsidR="000C25B1" w:rsidRPr="00A64528" w:rsidRDefault="000C25B1" w:rsidP="000C25B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Научная(</w:t>
      </w:r>
      <w:proofErr w:type="spellStart"/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ые</w:t>
      </w:r>
      <w:proofErr w:type="spellEnd"/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) специальность(и):</w:t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11" w:name="_Hlk232496070"/>
      <w:r w:rsidR="00CA1AFB" w:rsidRPr="00A64528">
        <w:rPr>
          <w:rFonts w:ascii="Times New Roman" w:hAnsi="Times New Roman" w:cs="Times New Roman"/>
          <w:sz w:val="28"/>
          <w:szCs w:val="28"/>
        </w:rPr>
        <w:t>25.00.05 - минералогия, кристаллография</w:t>
      </w:r>
      <w:bookmarkEnd w:id="11"/>
    </w:p>
    <w:p w14:paraId="07C069A4" w14:textId="005938B3" w:rsidR="00C82967" w:rsidRPr="00A64528" w:rsidRDefault="00C82967" w:rsidP="00C82967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Место работы:</w:t>
      </w:r>
      <w:r w:rsidR="00AE6967" w:rsidRPr="00A64528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A1AFB" w:rsidRPr="00A64528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«Московский государственный университет имени М.В. Ломоносова», </w:t>
      </w:r>
      <w:bookmarkStart w:id="12" w:name="_Hlk232496091"/>
      <w:r w:rsidR="00CA1AFB" w:rsidRPr="00A64528">
        <w:rPr>
          <w:rFonts w:ascii="Times New Roman" w:hAnsi="Times New Roman" w:cs="Times New Roman"/>
          <w:sz w:val="28"/>
          <w:szCs w:val="28"/>
        </w:rPr>
        <w:t>геологический факультет</w:t>
      </w:r>
      <w:bookmarkEnd w:id="12"/>
    </w:p>
    <w:p w14:paraId="7BA175CB" w14:textId="04DD1031" w:rsidR="00C82967" w:rsidRPr="00A64528" w:rsidRDefault="00C82967" w:rsidP="00C82967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Должность :</w:t>
      </w:r>
      <w:proofErr w:type="gramEnd"/>
      <w:r w:rsidR="00AE6967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13" w:name="_Hlk232496095"/>
      <w:r w:rsidR="00CA1AFB" w:rsidRPr="00A64528">
        <w:rPr>
          <w:rFonts w:ascii="Times New Roman" w:hAnsi="Times New Roman" w:cs="Times New Roman"/>
          <w:sz w:val="28"/>
          <w:szCs w:val="28"/>
        </w:rPr>
        <w:t xml:space="preserve">декан геологического факультета, </w:t>
      </w:r>
      <w:bookmarkStart w:id="14" w:name="_Hlk232496768"/>
      <w:r w:rsidR="00CA1AFB" w:rsidRPr="00A64528">
        <w:rPr>
          <w:rFonts w:ascii="Times New Roman" w:hAnsi="Times New Roman" w:cs="Times New Roman"/>
          <w:sz w:val="28"/>
          <w:szCs w:val="28"/>
        </w:rPr>
        <w:t>заведующий кафедрой кристаллографии кристаллохимии</w:t>
      </w:r>
      <w:bookmarkEnd w:id="13"/>
      <w:bookmarkEnd w:id="14"/>
    </w:p>
    <w:p w14:paraId="7C30D5F1" w14:textId="071552B5" w:rsidR="00C82967" w:rsidRPr="00A64528" w:rsidRDefault="00C82967" w:rsidP="00C82967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Адрес места работы:</w:t>
      </w:r>
      <w:r w:rsidR="00AE6967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15" w:name="_Hlk232496107"/>
      <w:bookmarkStart w:id="16" w:name="_Hlk232496112"/>
      <w:r w:rsidR="00CA1AFB" w:rsidRPr="00A64528">
        <w:rPr>
          <w:rFonts w:ascii="Times New Roman" w:hAnsi="Times New Roman" w:cs="Times New Roman"/>
          <w:sz w:val="28"/>
          <w:szCs w:val="28"/>
        </w:rPr>
        <w:t>119234</w:t>
      </w:r>
      <w:bookmarkEnd w:id="15"/>
      <w:r w:rsidR="00CA1AFB" w:rsidRPr="00A64528">
        <w:rPr>
          <w:rFonts w:ascii="Times New Roman" w:hAnsi="Times New Roman" w:cs="Times New Roman"/>
          <w:sz w:val="28"/>
          <w:szCs w:val="28"/>
        </w:rPr>
        <w:t xml:space="preserve">, Москва, Ленинские горы, </w:t>
      </w:r>
      <w:bookmarkStart w:id="17" w:name="_Hlk232496101"/>
      <w:r w:rsidR="00CA1AFB" w:rsidRPr="00A64528">
        <w:rPr>
          <w:rFonts w:ascii="Times New Roman" w:hAnsi="Times New Roman" w:cs="Times New Roman"/>
          <w:sz w:val="28"/>
          <w:szCs w:val="28"/>
        </w:rPr>
        <w:t>1А, геологический факультет</w:t>
      </w:r>
      <w:bookmarkEnd w:id="16"/>
    </w:p>
    <w:bookmarkEnd w:id="17"/>
    <w:p w14:paraId="788C7FA6" w14:textId="04E622C9" w:rsidR="00C82967" w:rsidRPr="00A64528" w:rsidRDefault="00C82967" w:rsidP="00C82967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proofErr w:type="gramStart"/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Тел</w:t>
      </w:r>
      <w:r w:rsidRPr="00A6452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. :</w:t>
      </w:r>
      <w:proofErr w:type="gramEnd"/>
      <w:r w:rsidR="00AE6967" w:rsidRPr="00A6452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bookmarkStart w:id="18" w:name="_Hlk232496122"/>
      <w:r w:rsidR="00CA1AFB" w:rsidRPr="00A64528">
        <w:rPr>
          <w:rFonts w:ascii="Times New Roman" w:hAnsi="Times New Roman" w:cs="Times New Roman"/>
          <w:sz w:val="28"/>
          <w:szCs w:val="28"/>
          <w:lang w:val="en-US"/>
        </w:rPr>
        <w:t>+7 495-939-</w:t>
      </w:r>
      <w:r w:rsidR="00A64528" w:rsidRPr="00A64528">
        <w:rPr>
          <w:rFonts w:ascii="Times New Roman" w:hAnsi="Times New Roman" w:cs="Times New Roman"/>
          <w:sz w:val="28"/>
          <w:szCs w:val="28"/>
          <w:lang w:val="en-US"/>
        </w:rPr>
        <w:t>55-75</w:t>
      </w:r>
      <w:bookmarkEnd w:id="18"/>
    </w:p>
    <w:p w14:paraId="410A024F" w14:textId="34E972D2" w:rsidR="00C82967" w:rsidRDefault="00C82967" w:rsidP="00C8296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6452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E-mail :</w:t>
      </w:r>
      <w:proofErr w:type="gramEnd"/>
      <w:r w:rsidR="00AE6967" w:rsidRPr="00A6452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bookmarkStart w:id="19" w:name="_Hlk232496118"/>
      <w:r w:rsidR="00573EF8" w:rsidRPr="00573EF8">
        <w:rPr>
          <w:rFonts w:ascii="Times New Roman" w:hAnsi="Times New Roman" w:cs="Times New Roman"/>
          <w:sz w:val="28"/>
          <w:szCs w:val="28"/>
          <w:lang w:val="en-US"/>
        </w:rPr>
        <w:t>neremin@geol.msu.ru</w:t>
      </w:r>
      <w:bookmarkEnd w:id="19"/>
    </w:p>
    <w:p w14:paraId="771A3FDD" w14:textId="77777777" w:rsidR="00573EF8" w:rsidRPr="00A64528" w:rsidRDefault="00573EF8" w:rsidP="00573EF8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Второе место работы: нет</w:t>
      </w:r>
    </w:p>
    <w:p w14:paraId="2A4B4061" w14:textId="77777777" w:rsidR="00AE600E" w:rsidRPr="00D933E2" w:rsidRDefault="00AE600E" w:rsidP="00AE600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3F18675" w14:textId="438085CB" w:rsidR="00AE600E" w:rsidRPr="00A64528" w:rsidRDefault="00AE600E" w:rsidP="00AE600E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Список основных научных публикаций по специальностям и/или проблематике </w:t>
      </w:r>
      <w:proofErr w:type="spellStart"/>
      <w:r w:rsidRPr="00A64528">
        <w:rPr>
          <w:rFonts w:ascii="Times New Roman" w:hAnsi="Times New Roman" w:cs="Times New Roman"/>
          <w:color w:val="auto"/>
          <w:sz w:val="28"/>
          <w:szCs w:val="28"/>
        </w:rPr>
        <w:t>оппонируемой</w:t>
      </w:r>
      <w:proofErr w:type="spellEnd"/>
      <w:r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 диссертации за последние 5 лет</w:t>
      </w:r>
      <w:r w:rsidRPr="00A64528">
        <w:rPr>
          <w:rFonts w:ascii="Times New Roman" w:hAnsi="Times New Roman" w:cs="Times New Roman"/>
          <w:i/>
          <w:color w:val="auto"/>
          <w:sz w:val="28"/>
          <w:szCs w:val="28"/>
        </w:rPr>
        <w:t>:</w:t>
      </w:r>
    </w:p>
    <w:p w14:paraId="03BFF958" w14:textId="11BF1C14" w:rsidR="00AE600E" w:rsidRPr="00A64528" w:rsidRDefault="00873CA0" w:rsidP="00C82967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bookmarkStart w:id="20" w:name="_Hlk232496131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1. 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E. I. Marchenko, N. A.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Belich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N. N.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Udalova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A. S.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Sudakov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BA26CF"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 xml:space="preserve">N. N. </w:t>
      </w:r>
      <w:proofErr w:type="spellStart"/>
      <w:r w:rsidR="00BA26CF"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>Eremin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E. A.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Goodilin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and A. B. Tarasov, Structural descriptors for detecting order–disorder phase transitions in two-dimensional hybrid lead halide perovskites //Mendeleev Communications. – 2025.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35.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6.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692-695.</w:t>
      </w:r>
    </w:p>
    <w:p w14:paraId="26FAC870" w14:textId="0235DE9A" w:rsidR="00BA26CF" w:rsidRPr="00D933E2" w:rsidRDefault="00873CA0" w:rsidP="000C25B1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2. 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E. I. Marchenko, E. A.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Kobeleva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BA26CF"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 xml:space="preserve">N. N. </w:t>
      </w:r>
      <w:proofErr w:type="spellStart"/>
      <w:r w:rsidR="00BA26CF"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>Eremin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E. A.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Goodilin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and A. B. Tarasov. Symmetry relationships between hybrid lead halide perovskite-derived phases: vacancy ordering as a key classification factor //Mendeleev Communications. – 2024.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34.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="00BA26CF"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5.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="00BA26CF"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650-652.</w:t>
      </w:r>
    </w:p>
    <w:p w14:paraId="28228093" w14:textId="46B6CB69" w:rsidR="00BA26CF" w:rsidRPr="00D933E2" w:rsidRDefault="00873CA0" w:rsidP="000C25B1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3. 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Н. Г.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Любимцева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Е. И. Марченко, </w:t>
      </w:r>
      <w:r w:rsidR="00BA26CF"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Н. Н. Еремин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and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Н. С. Бортников К вопросу о позициях серы в кристаллических структурах минералов группы тетраэдрита: взаимосвязь заселенностей, эффективных размеров ионов и параметров элементарных ячеек //Доклады Российской академии наук. Науки</w:t>
      </w:r>
      <w:r w:rsidR="00BA26CF"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</w:t>
      </w:r>
      <w:r w:rsidR="00BA26CF"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Земле</w:t>
      </w:r>
      <w:r w:rsidR="00BA26CF"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– 2023. – 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</w:t>
      </w:r>
      <w:r w:rsidR="00BA26CF"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512. – №. 1. – 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="00BA26CF"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5-10.</w:t>
      </w:r>
    </w:p>
    <w:p w14:paraId="76CD5957" w14:textId="3C60B6BC" w:rsidR="000C25B1" w:rsidRPr="00A64528" w:rsidRDefault="00873CA0" w:rsidP="000C25B1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4. 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E. I. Marchenko, S. A.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Fateev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V. V. Korolev, V. V.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Buchinskiy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BA26CF"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 xml:space="preserve">N. N. </w:t>
      </w:r>
      <w:proofErr w:type="spellStart"/>
      <w:r w:rsidR="00BA26CF"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>Eremin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E. A. </w:t>
      </w:r>
      <w:proofErr w:type="spellStart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Goodilin</w:t>
      </w:r>
      <w:proofErr w:type="spellEnd"/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 and A. Tarasov. Structure-related bandgap of hybrid lead halide perovskites and close-packed APbX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3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family of phases //Journal of Materials Chemistry C. – 2022.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10.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44.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="00BA26CF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16838-16846.</w:t>
      </w:r>
    </w:p>
    <w:p w14:paraId="06FDB8FE" w14:textId="1644621E" w:rsidR="00873CA0" w:rsidRPr="00D933E2" w:rsidRDefault="00873CA0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5. E. I. Marchenko, V. V. Korolev, S. A. </w:t>
      </w:r>
      <w:proofErr w:type="spellStart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Fateev</w:t>
      </w:r>
      <w:proofErr w:type="spellEnd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 A. </w:t>
      </w:r>
      <w:proofErr w:type="spellStart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Mitrofanov</w:t>
      </w:r>
      <w:proofErr w:type="spellEnd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 xml:space="preserve">N. N. </w:t>
      </w:r>
      <w:proofErr w:type="spellStart"/>
      <w:r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>Eremin</w:t>
      </w:r>
      <w:proofErr w:type="spellEnd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E. A. </w:t>
      </w:r>
      <w:proofErr w:type="spellStart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Goodilin</w:t>
      </w:r>
      <w:proofErr w:type="spellEnd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and A. B. Tarasov, Relationships between distortions of inorganic framework and band gap of layered hybrid halide perovskites //Chemistry of Materials. – 2021.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33.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18.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7518-7526</w:t>
      </w:r>
    </w:p>
    <w:bookmarkEnd w:id="20"/>
    <w:p w14:paraId="75E2A789" w14:textId="77777777" w:rsidR="00AE600E" w:rsidRPr="00D933E2" w:rsidRDefault="00AE600E" w:rsidP="000C25B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</w:p>
    <w:p w14:paraId="13422A35" w14:textId="29814B1A" w:rsidR="000C25B1" w:rsidRPr="00A64528" w:rsidRDefault="000C25B1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Ф.И.О.: </w:t>
      </w:r>
      <w:bookmarkStart w:id="21" w:name="_Hlk232496189"/>
      <w:r w:rsidR="00F968E0" w:rsidRPr="00A64528">
        <w:rPr>
          <w:rFonts w:ascii="Times New Roman" w:hAnsi="Times New Roman" w:cs="Times New Roman"/>
          <w:color w:val="auto"/>
          <w:sz w:val="28"/>
          <w:szCs w:val="28"/>
        </w:rPr>
        <w:t>Глушков</w:t>
      </w:r>
      <w:r w:rsidR="00F16CF5"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 Владимир Витальевич</w:t>
      </w:r>
      <w:bookmarkEnd w:id="21"/>
    </w:p>
    <w:p w14:paraId="6C59FB68" w14:textId="215310CD" w:rsidR="000C25B1" w:rsidRPr="00A64528" w:rsidRDefault="000C25B1" w:rsidP="000C25B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Ученая степень:</w:t>
      </w:r>
      <w:r w:rsidR="001069B0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22" w:name="_Hlk232496199"/>
      <w:r w:rsidR="00F16CF5" w:rsidRPr="00A6452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Доктор физико-математических наук</w:t>
      </w:r>
      <w:bookmarkEnd w:id="22"/>
    </w:p>
    <w:p w14:paraId="530EC1E9" w14:textId="57364912" w:rsidR="000C25B1" w:rsidRPr="00A64528" w:rsidRDefault="000C25B1" w:rsidP="000C25B1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Ученое звание:</w:t>
      </w:r>
      <w:r w:rsidR="00F16CF5" w:rsidRPr="00A6452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доцент</w:t>
      </w:r>
    </w:p>
    <w:p w14:paraId="6E1628DB" w14:textId="77777777" w:rsidR="00F968E0" w:rsidRPr="00A64528" w:rsidRDefault="000C25B1" w:rsidP="00F968E0">
      <w:pPr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Научная(</w:t>
      </w:r>
      <w:proofErr w:type="spellStart"/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ые</w:t>
      </w:r>
      <w:proofErr w:type="spellEnd"/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) специальность(и):</w:t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23" w:name="_Hlk232496193"/>
      <w:r w:rsidR="00F968E0" w:rsidRPr="00A64528">
        <w:rPr>
          <w:rFonts w:ascii="Times New Roman" w:hAnsi="Times New Roman" w:cs="Times New Roman"/>
          <w:sz w:val="28"/>
          <w:szCs w:val="28"/>
        </w:rPr>
        <w:t>01.04.07 –физика конденсированного состояния</w:t>
      </w:r>
    </w:p>
    <w:bookmarkEnd w:id="23"/>
    <w:p w14:paraId="7831EEAB" w14:textId="632A3EC9" w:rsidR="000C25B1" w:rsidRPr="00A64528" w:rsidRDefault="000C25B1" w:rsidP="000C25B1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14:paraId="2E9E0CF5" w14:textId="0670C3D7" w:rsidR="007459E7" w:rsidRPr="00A64528" w:rsidRDefault="00C82967" w:rsidP="00C82967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Место работы:</w:t>
      </w:r>
      <w:r w:rsidR="007447AF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24" w:name="_Hlk232496208"/>
      <w:r w:rsidR="00F968E0" w:rsidRPr="00A64528"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науки Институт общей физики им. А.М. Прохорова РАН</w:t>
      </w:r>
      <w:bookmarkEnd w:id="24"/>
    </w:p>
    <w:p w14:paraId="0063F025" w14:textId="338FF2E6" w:rsidR="00C82967" w:rsidRPr="00A64528" w:rsidRDefault="00AE6967" w:rsidP="00C82967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Должность</w:t>
      </w:r>
      <w:r w:rsidR="00C82967" w:rsidRPr="00A64528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7447AF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25" w:name="_Hlk232496215"/>
      <w:r w:rsidR="00F968E0" w:rsidRPr="00A6452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заместитель директора по научной работе ИОФ РАН</w:t>
      </w:r>
    </w:p>
    <w:bookmarkEnd w:id="25"/>
    <w:p w14:paraId="15006674" w14:textId="58230664" w:rsidR="00C82967" w:rsidRPr="00A64528" w:rsidRDefault="00C82967" w:rsidP="00C82967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Адрес места работы:</w:t>
      </w:r>
      <w:r w:rsidR="007447AF" w:rsidRPr="00A6452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26" w:name="_Hlk232496223"/>
      <w:r w:rsidR="00F968E0" w:rsidRPr="00A6452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119991 ГСП-1, Москва, ул. Вавилова, д. 38</w:t>
      </w:r>
      <w:bookmarkEnd w:id="26"/>
    </w:p>
    <w:p w14:paraId="4B672DA8" w14:textId="26A2294F" w:rsidR="00C82967" w:rsidRPr="00D933E2" w:rsidRDefault="00C82967" w:rsidP="00C82967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A64528">
        <w:rPr>
          <w:rFonts w:ascii="Times New Roman" w:hAnsi="Times New Roman" w:cs="Times New Roman"/>
          <w:b/>
          <w:color w:val="auto"/>
          <w:sz w:val="28"/>
          <w:szCs w:val="28"/>
        </w:rPr>
        <w:t>Тел</w:t>
      </w:r>
      <w:r w:rsidRPr="00D933E2">
        <w:rPr>
          <w:rFonts w:ascii="Times New Roman" w:hAnsi="Times New Roman" w:cs="Times New Roman"/>
          <w:b/>
          <w:color w:val="auto"/>
          <w:sz w:val="28"/>
          <w:szCs w:val="28"/>
        </w:rPr>
        <w:t>. :</w:t>
      </w:r>
      <w:proofErr w:type="gramEnd"/>
      <w:r w:rsidR="00AE6967" w:rsidRPr="00D933E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27" w:name="_Hlk232496228"/>
      <w:r w:rsidR="00F16CF5" w:rsidRPr="00D933E2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+7 (499) 503-87-75</w:t>
      </w:r>
      <w:bookmarkEnd w:id="27"/>
    </w:p>
    <w:p w14:paraId="504F731C" w14:textId="0B7D337F" w:rsidR="00C82967" w:rsidRPr="00D933E2" w:rsidRDefault="00C82967" w:rsidP="00C82967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E</w:t>
      </w:r>
      <w:r w:rsidRPr="00D933E2"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A6452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mail</w:t>
      </w:r>
      <w:r w:rsidRPr="00D933E2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  <w:r w:rsidR="007447AF" w:rsidRPr="00D933E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28" w:name="_Hlk232496233"/>
      <w:proofErr w:type="spellStart"/>
      <w:r w:rsidR="00F16CF5" w:rsidRPr="00A6452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  <w:lang w:val="en-US"/>
        </w:rPr>
        <w:t>glushkov</w:t>
      </w:r>
      <w:proofErr w:type="spellEnd"/>
      <w:r w:rsidR="00F16CF5" w:rsidRPr="00D933E2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@</w:t>
      </w:r>
      <w:proofErr w:type="spellStart"/>
      <w:r w:rsidR="00F16CF5" w:rsidRPr="00A6452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  <w:lang w:val="en-US"/>
        </w:rPr>
        <w:t>lt</w:t>
      </w:r>
      <w:proofErr w:type="spellEnd"/>
      <w:r w:rsidR="00F16CF5" w:rsidRPr="00D933E2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proofErr w:type="spellStart"/>
      <w:r w:rsidR="00F16CF5" w:rsidRPr="00A6452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  <w:lang w:val="en-US"/>
        </w:rPr>
        <w:t>gpi</w:t>
      </w:r>
      <w:proofErr w:type="spellEnd"/>
      <w:r w:rsidR="00F16CF5" w:rsidRPr="00D933E2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proofErr w:type="spellStart"/>
      <w:r w:rsidR="00F16CF5" w:rsidRPr="00A64528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  <w:lang w:val="en-US"/>
        </w:rPr>
        <w:t>ru</w:t>
      </w:r>
      <w:proofErr w:type="spellEnd"/>
    </w:p>
    <w:bookmarkEnd w:id="28"/>
    <w:p w14:paraId="5E4FFBAB" w14:textId="77777777" w:rsidR="00D933E2" w:rsidRDefault="00D933E2" w:rsidP="00AE600E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2E519E5" w14:textId="4658F8DC" w:rsidR="00AE600E" w:rsidRPr="00A64528" w:rsidRDefault="00AE600E" w:rsidP="00AE600E">
      <w:pPr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Список основных научных публикаций по специальностям и/или проблематике </w:t>
      </w:r>
      <w:proofErr w:type="spellStart"/>
      <w:r w:rsidRPr="00A64528">
        <w:rPr>
          <w:rFonts w:ascii="Times New Roman" w:hAnsi="Times New Roman" w:cs="Times New Roman"/>
          <w:color w:val="auto"/>
          <w:sz w:val="28"/>
          <w:szCs w:val="28"/>
        </w:rPr>
        <w:t>оппонируемой</w:t>
      </w:r>
      <w:proofErr w:type="spellEnd"/>
      <w:r w:rsidRPr="00A64528">
        <w:rPr>
          <w:rFonts w:ascii="Times New Roman" w:hAnsi="Times New Roman" w:cs="Times New Roman"/>
          <w:color w:val="auto"/>
          <w:sz w:val="28"/>
          <w:szCs w:val="28"/>
        </w:rPr>
        <w:t xml:space="preserve"> диссертации за последние 5 лет</w:t>
      </w:r>
      <w:r w:rsidRPr="00A64528">
        <w:rPr>
          <w:rFonts w:ascii="Times New Roman" w:hAnsi="Times New Roman" w:cs="Times New Roman"/>
          <w:i/>
          <w:color w:val="auto"/>
          <w:sz w:val="28"/>
          <w:szCs w:val="28"/>
        </w:rPr>
        <w:t>:</w:t>
      </w:r>
    </w:p>
    <w:p w14:paraId="0F2FEDE5" w14:textId="0F41F9FA" w:rsidR="00F968E0" w:rsidRPr="00A64528" w:rsidRDefault="00EA5DB6" w:rsidP="00F968E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29" w:name="_Hlk232496251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1.</w:t>
      </w:r>
      <w:r w:rsidR="00F968E0"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 M. Anisimov, V. Voronov, A. Bogach, A. Bozhko, S. Demishev, S. Gabáni,</w:t>
      </w:r>
    </w:p>
    <w:p w14:paraId="290DFAF7" w14:textId="6B7433D0" w:rsidR="00F968E0" w:rsidRPr="00A64528" w:rsidRDefault="00F968E0" w:rsidP="00F968E0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528">
        <w:rPr>
          <w:rFonts w:ascii="Times New Roman" w:hAnsi="Times New Roman" w:cs="Times New Roman"/>
          <w:sz w:val="28"/>
          <w:szCs w:val="28"/>
          <w:lang w:val="en-US"/>
        </w:rPr>
        <w:t>K. 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Flahbart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>, </w:t>
      </w:r>
      <w:r w:rsidRPr="00A6452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V. </w:t>
      </w:r>
      <w:proofErr w:type="spellStart"/>
      <w:r w:rsidRPr="00A6452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Glushkov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Evolution of surface conductivity in SmB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6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under nonmagnetic (Yb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perscript"/>
          <w:lang w:val="en-US"/>
        </w:rPr>
        <w:t>2+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) and magnetic (Eu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perscript"/>
          <w:lang w:val="en-US"/>
        </w:rPr>
        <w:t>2+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) doping //Solid State Sciences. – 2024.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152.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107546. </w:t>
      </w:r>
    </w:p>
    <w:p w14:paraId="5E72705E" w14:textId="5AAA8A89" w:rsidR="00F968E0" w:rsidRPr="00A64528" w:rsidRDefault="00F968E0" w:rsidP="00F968E0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2.</w:t>
      </w:r>
      <w:r w:rsidRPr="00A64528">
        <w:rPr>
          <w:rFonts w:ascii="Times New Roman" w:hAnsi="Times New Roman" w:cs="Times New Roman"/>
          <w:sz w:val="28"/>
          <w:szCs w:val="28"/>
          <w:lang w:val="en-US"/>
        </w:rPr>
        <w:t>M. Anisimov, V. Voronov, S. Gavrilkin, A. Tsvetkov, K. Mitsen, G. Levchenko, S. Demishev, </w:t>
      </w:r>
      <w:r w:rsidRPr="00A6452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V. Glushkov</w:t>
      </w:r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Phonon, defect and magnetic contributions to heat capacity of Eu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x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Yb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1-x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6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solid solutions //Solid State Sciences. – 2023.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142.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107233.</w:t>
      </w:r>
    </w:p>
    <w:p w14:paraId="50E2949C" w14:textId="2064D9AE" w:rsidR="00EA5DB6" w:rsidRPr="00A64528" w:rsidRDefault="00EA5DB6" w:rsidP="000C25B1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3. </w:t>
      </w:r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A. </w:t>
      </w:r>
      <w:proofErr w:type="spellStart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Azarevich</w:t>
      </w:r>
      <w:proofErr w:type="spellEnd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="00F968E0"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 xml:space="preserve">V. </w:t>
      </w:r>
      <w:proofErr w:type="spellStart"/>
      <w:r w:rsidR="00F968E0" w:rsidRPr="00A6452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  <w:lang w:val="en-US"/>
        </w:rPr>
        <w:t>Glushkov</w:t>
      </w:r>
      <w:proofErr w:type="spellEnd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S. </w:t>
      </w:r>
      <w:proofErr w:type="spellStart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Demishev</w:t>
      </w:r>
      <w:proofErr w:type="spellEnd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A. </w:t>
      </w:r>
      <w:proofErr w:type="spellStart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Bogach</w:t>
      </w:r>
      <w:proofErr w:type="spellEnd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V. Voronov, S. </w:t>
      </w:r>
      <w:proofErr w:type="spellStart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Gavrilkin</w:t>
      </w:r>
      <w:proofErr w:type="spellEnd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N. </w:t>
      </w:r>
      <w:proofErr w:type="spellStart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Shitsevalova</w:t>
      </w:r>
      <w:proofErr w:type="spellEnd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V. </w:t>
      </w:r>
      <w:proofErr w:type="spellStart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Filipov</w:t>
      </w:r>
      <w:proofErr w:type="spellEnd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S. </w:t>
      </w:r>
      <w:proofErr w:type="spellStart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Gabáni</w:t>
      </w:r>
      <w:proofErr w:type="spellEnd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J. </w:t>
      </w:r>
      <w:proofErr w:type="spellStart"/>
      <w:r w:rsidR="00F968E0"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Kačmarčík</w:t>
      </w:r>
      <w:proofErr w:type="spellEnd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Evidence of symmetry lowering in antiferromagnetic metal TmB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12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with dynamic charge stripes //Journal of Physics: Condensed Matter. – 2022.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34.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6.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065602.</w:t>
      </w:r>
    </w:p>
    <w:p w14:paraId="55736D2A" w14:textId="59B41E3B" w:rsidR="00EA5DB6" w:rsidRPr="00A64528" w:rsidRDefault="00EA5DB6" w:rsidP="00EA5DB6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4. </w:t>
      </w:r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Azarevich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 A.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Bogach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>, </w:t>
      </w:r>
      <w:r w:rsidRPr="00A6452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V. </w:t>
      </w:r>
      <w:proofErr w:type="spellStart"/>
      <w:r w:rsidRPr="00A6452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Glushkov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 S.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Demishev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 A.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Khoroshilov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 K.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Krasikov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 V. Voronov, N.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Shitsevalova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 V. </w:t>
      </w:r>
      <w:proofErr w:type="spellStart"/>
      <w:proofErr w:type="gramStart"/>
      <w:r w:rsidRPr="00A64528">
        <w:rPr>
          <w:rFonts w:ascii="Times New Roman" w:hAnsi="Times New Roman" w:cs="Times New Roman"/>
          <w:sz w:val="28"/>
          <w:szCs w:val="28"/>
          <w:lang w:val="en-US"/>
        </w:rPr>
        <w:t>Filipov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Inhomogeneous</w:t>
      </w:r>
      <w:proofErr w:type="gramEnd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superconductivity in Lu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x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Zr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1−x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B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12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dodecaborides</w:t>
      </w:r>
      <w:proofErr w:type="spellEnd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with dynamic charge stripes //Physical Review B. – 2021.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103.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10.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104515.</w:t>
      </w:r>
    </w:p>
    <w:p w14:paraId="26843C11" w14:textId="19C98EBF" w:rsidR="00EA5DB6" w:rsidRPr="00D933E2" w:rsidRDefault="00EA5DB6" w:rsidP="00EA5DB6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5. M. Anisimov, N.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Samarin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 S.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Demishev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 A.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Bogach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 V. Voronov, N.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Shitsevalova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 A. Levchenko, V. </w:t>
      </w:r>
      <w:proofErr w:type="spellStart"/>
      <w:r w:rsidRPr="00A64528">
        <w:rPr>
          <w:rFonts w:ascii="Times New Roman" w:hAnsi="Times New Roman" w:cs="Times New Roman"/>
          <w:sz w:val="28"/>
          <w:szCs w:val="28"/>
          <w:lang w:val="en-US"/>
        </w:rPr>
        <w:t>Filipov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A6452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V. </w:t>
      </w:r>
      <w:proofErr w:type="spellStart"/>
      <w:r w:rsidRPr="00A6452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Glushkov</w:t>
      </w:r>
      <w:proofErr w:type="spellEnd"/>
      <w:r w:rsidRPr="00A64528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Thermoelectric Properties of Metallic Hexaborides RB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vertAlign w:val="subscript"/>
          <w:lang w:val="en-US"/>
        </w:rPr>
        <w:t>6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(R = La, </w:t>
      </w:r>
      <w:proofErr w:type="spellStart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Pr</w:t>
      </w:r>
      <w:proofErr w:type="spellEnd"/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Nd, Gd) //Physics of the Solid State. – 2021.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V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63.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Is</w:t>
      </w:r>
      <w:r w:rsidRPr="00A6452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. </w:t>
      </w:r>
      <w:r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3. – </w:t>
      </w:r>
      <w:r w:rsid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</w:t>
      </w:r>
      <w:r w:rsidRPr="00D933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. 414-419.</w:t>
      </w:r>
    </w:p>
    <w:bookmarkEnd w:id="29"/>
    <w:p w14:paraId="525BCAE9" w14:textId="77777777" w:rsidR="00EA5DB6" w:rsidRPr="00D933E2" w:rsidRDefault="00EA5DB6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52CB0ACE" w14:textId="77777777" w:rsidR="001E7954" w:rsidRPr="00D933E2" w:rsidRDefault="001E7954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526A6025" w14:textId="77777777" w:rsidR="001E7954" w:rsidRPr="00A64528" w:rsidRDefault="000C25B1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color w:val="auto"/>
          <w:sz w:val="28"/>
          <w:szCs w:val="28"/>
        </w:rPr>
        <w:t>Ученый секретарь</w:t>
      </w:r>
    </w:p>
    <w:p w14:paraId="55F74714" w14:textId="77777777" w:rsidR="000C25B1" w:rsidRPr="00A64528" w:rsidRDefault="000C25B1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color w:val="auto"/>
          <w:sz w:val="28"/>
          <w:szCs w:val="28"/>
        </w:rPr>
        <w:t>диссертационного совета МГУ.</w:t>
      </w:r>
      <w:r w:rsidR="001E7954" w:rsidRPr="00A64528">
        <w:rPr>
          <w:rFonts w:ascii="Times New Roman" w:hAnsi="Times New Roman" w:cs="Times New Roman"/>
          <w:color w:val="auto"/>
          <w:sz w:val="28"/>
          <w:szCs w:val="28"/>
        </w:rPr>
        <w:t>014</w:t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1E7954" w:rsidRPr="00A64528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14:paraId="0A6EA9BA" w14:textId="77777777" w:rsidR="001E7954" w:rsidRPr="00A64528" w:rsidRDefault="001E7954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color w:val="auto"/>
          <w:sz w:val="28"/>
          <w:szCs w:val="28"/>
        </w:rPr>
        <w:t>кандидат химических наук</w:t>
      </w:r>
    </w:p>
    <w:p w14:paraId="527207C8" w14:textId="63D4FA90" w:rsidR="000C25B1" w:rsidRPr="00A64528" w:rsidRDefault="00A64528" w:rsidP="000C25B1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Е.С.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Климашина</w:t>
      </w:r>
      <w:proofErr w:type="spellEnd"/>
      <w:r w:rsidR="000C25B1"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C25B1"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C25B1"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C25B1"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C25B1"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C25B1" w:rsidRPr="00A64528">
        <w:rPr>
          <w:rFonts w:ascii="Times New Roman" w:hAnsi="Times New Roman" w:cs="Times New Roman"/>
          <w:color w:val="auto"/>
          <w:sz w:val="28"/>
          <w:szCs w:val="28"/>
        </w:rPr>
        <w:tab/>
        <w:t>________________</w:t>
      </w:r>
    </w:p>
    <w:p w14:paraId="7BA15ADF" w14:textId="77777777" w:rsidR="000C25B1" w:rsidRPr="00A64528" w:rsidRDefault="000C25B1" w:rsidP="000C25B1">
      <w:pPr>
        <w:spacing w:after="120"/>
        <w:ind w:left="283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A64528">
        <w:rPr>
          <w:rFonts w:ascii="Times New Roman" w:hAnsi="Times New Roman" w:cs="Times New Roman"/>
          <w:color w:val="auto"/>
          <w:sz w:val="28"/>
          <w:szCs w:val="28"/>
        </w:rPr>
        <w:tab/>
      </w:r>
      <w:r w:rsidR="0043501A" w:rsidRPr="00A64528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</w:t>
      </w:r>
      <w:r w:rsidRPr="00A64528">
        <w:rPr>
          <w:rFonts w:ascii="Times New Roman" w:hAnsi="Times New Roman" w:cs="Times New Roman"/>
          <w:i/>
          <w:color w:val="auto"/>
          <w:sz w:val="28"/>
          <w:szCs w:val="28"/>
        </w:rPr>
        <w:t>Подпись, печать</w:t>
      </w:r>
    </w:p>
    <w:p w14:paraId="78280755" w14:textId="77777777" w:rsidR="00C82967" w:rsidRPr="00A64528" w:rsidRDefault="00C82967" w:rsidP="000C25B1">
      <w:pPr>
        <w:spacing w:after="120"/>
        <w:ind w:left="283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14:paraId="32AE3E7E" w14:textId="77777777" w:rsidR="00C82967" w:rsidRPr="00A64528" w:rsidRDefault="00C82967" w:rsidP="000C25B1">
      <w:pPr>
        <w:spacing w:after="120"/>
        <w:ind w:left="283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14:paraId="595B943A" w14:textId="77777777" w:rsidR="00E42A70" w:rsidRPr="00A64528" w:rsidRDefault="00E42A70" w:rsidP="001069B0">
      <w:pPr>
        <w:shd w:val="clear" w:color="auto" w:fill="FFFFFF"/>
        <w:rPr>
          <w:rFonts w:ascii="Times New Roman" w:hAnsi="Times New Roman" w:cs="Times New Roman"/>
          <w:color w:val="auto"/>
          <w:sz w:val="28"/>
          <w:szCs w:val="28"/>
        </w:rPr>
      </w:pPr>
    </w:p>
    <w:sectPr w:rsidR="00E42A70" w:rsidRPr="00A64528" w:rsidSect="00B65768">
      <w:footerReference w:type="default" r:id="rId8"/>
      <w:footerReference w:type="first" r:id="rId9"/>
      <w:type w:val="nextColumn"/>
      <w:pgSz w:w="11907" w:h="16839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9F6D9" w14:textId="77777777" w:rsidR="00672EF1" w:rsidRDefault="00672EF1">
      <w:r>
        <w:separator/>
      </w:r>
    </w:p>
  </w:endnote>
  <w:endnote w:type="continuationSeparator" w:id="0">
    <w:p w14:paraId="02BD551A" w14:textId="77777777" w:rsidR="00672EF1" w:rsidRDefault="0067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9DC86" w14:textId="77777777" w:rsidR="00F37DE9" w:rsidRPr="00C00DC6" w:rsidRDefault="00F37DE9" w:rsidP="00C00DC6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B2A6" w14:textId="77777777" w:rsidR="00F37DE9" w:rsidRDefault="00F37DE9">
    <w:pPr>
      <w:pStyle w:val="a7"/>
      <w:framePr w:w="12220" w:h="763" w:wrap="none" w:vAnchor="text" w:hAnchor="page" w:x="-156" w:y="-865"/>
      <w:shd w:val="clear" w:color="auto" w:fill="auto"/>
      <w:ind w:left="2141"/>
    </w:pPr>
    <w:r>
      <w:rPr>
        <w:rStyle w:val="MicrosoftSansSerif5pt"/>
      </w:rPr>
      <w:t>я</w:t>
    </w:r>
  </w:p>
  <w:p w14:paraId="464D7EF8" w14:textId="77777777" w:rsidR="00F37DE9" w:rsidRDefault="00F37DE9">
    <w:pPr>
      <w:pStyle w:val="a7"/>
      <w:framePr w:w="12220" w:h="763" w:wrap="none" w:vAnchor="text" w:hAnchor="page" w:x="-156" w:y="-865"/>
      <w:shd w:val="clear" w:color="auto" w:fill="auto"/>
      <w:ind w:left="2141"/>
    </w:pPr>
    <w:r>
      <w:fldChar w:fldCharType="begin"/>
    </w:r>
    <w:r>
      <w:instrText xml:space="preserve"> PAGE \* MERGEFORMAT </w:instrText>
    </w:r>
    <w:r>
      <w:fldChar w:fldCharType="separate"/>
    </w:r>
    <w:r w:rsidRPr="00B65768">
      <w:rPr>
        <w:rStyle w:val="12pt0pt"/>
        <w:noProof/>
      </w:rPr>
      <w:t>1</w:t>
    </w:r>
    <w:r>
      <w:rPr>
        <w:rStyle w:val="12pt0p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4E07E" w14:textId="77777777" w:rsidR="00672EF1" w:rsidRDefault="00672EF1">
      <w:r>
        <w:separator/>
      </w:r>
    </w:p>
  </w:footnote>
  <w:footnote w:type="continuationSeparator" w:id="0">
    <w:p w14:paraId="7395F4D7" w14:textId="77777777" w:rsidR="00672EF1" w:rsidRDefault="00672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bCs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6314"/>
        </w:tabs>
        <w:ind w:left="6314" w:hanging="360"/>
      </w:pPr>
      <w:rPr>
        <w:rFonts w:ascii="Symbol" w:hAnsi="Symbol" w:cs="Symbol" w:hint="default"/>
        <w:sz w:val="28"/>
        <w:szCs w:val="28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206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7" w15:restartNumberingAfterBreak="0">
    <w:nsid w:val="023A1C64"/>
    <w:multiLevelType w:val="multilevel"/>
    <w:tmpl w:val="DD9AF3EE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8277D32"/>
    <w:multiLevelType w:val="hybridMultilevel"/>
    <w:tmpl w:val="520E4BC4"/>
    <w:lvl w:ilvl="0" w:tplc="89F28C6C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C205E65"/>
    <w:multiLevelType w:val="multilevel"/>
    <w:tmpl w:val="0344B9F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0640B69"/>
    <w:multiLevelType w:val="hybridMultilevel"/>
    <w:tmpl w:val="F8E4F0AE"/>
    <w:lvl w:ilvl="0" w:tplc="38B61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267E8F"/>
    <w:multiLevelType w:val="hybridMultilevel"/>
    <w:tmpl w:val="C7AA6C58"/>
    <w:lvl w:ilvl="0" w:tplc="06BEFC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261B91"/>
    <w:multiLevelType w:val="hybridMultilevel"/>
    <w:tmpl w:val="88525B48"/>
    <w:lvl w:ilvl="0" w:tplc="0419000F">
      <w:start w:val="1"/>
      <w:numFmt w:val="decimal"/>
      <w:lvlText w:val="%1."/>
      <w:lvlJc w:val="left"/>
      <w:pPr>
        <w:ind w:left="715" w:hanging="360"/>
      </w:p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3" w15:restartNumberingAfterBreak="0">
    <w:nsid w:val="263C14F6"/>
    <w:multiLevelType w:val="multilevel"/>
    <w:tmpl w:val="0EC8666E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41B38A5"/>
    <w:multiLevelType w:val="hybridMultilevel"/>
    <w:tmpl w:val="78C4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B543E"/>
    <w:multiLevelType w:val="multilevel"/>
    <w:tmpl w:val="770C8C28"/>
    <w:lvl w:ilvl="0">
      <w:start w:val="1"/>
      <w:numFmt w:val="decimal"/>
      <w:lvlText w:val="8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8A130C6"/>
    <w:multiLevelType w:val="multilevel"/>
    <w:tmpl w:val="B4AA51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7568F7"/>
    <w:multiLevelType w:val="multilevel"/>
    <w:tmpl w:val="829E4536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EF8537F"/>
    <w:multiLevelType w:val="multilevel"/>
    <w:tmpl w:val="E00CBEA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DB1A9D"/>
    <w:multiLevelType w:val="multilevel"/>
    <w:tmpl w:val="A3A6BD48"/>
    <w:lvl w:ilvl="0">
      <w:start w:val="1"/>
      <w:numFmt w:val="decimal"/>
      <w:lvlText w:val="6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EE71797"/>
    <w:multiLevelType w:val="hybridMultilevel"/>
    <w:tmpl w:val="BEAEB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46D7A"/>
    <w:multiLevelType w:val="hybridMultilevel"/>
    <w:tmpl w:val="4ED6D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5B36AD"/>
    <w:multiLevelType w:val="multilevel"/>
    <w:tmpl w:val="958825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6852DBA"/>
    <w:multiLevelType w:val="multilevel"/>
    <w:tmpl w:val="39584906"/>
    <w:lvl w:ilvl="0">
      <w:start w:val="1"/>
      <w:numFmt w:val="decimal"/>
      <w:lvlText w:val="5.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7A30D7C"/>
    <w:multiLevelType w:val="multilevel"/>
    <w:tmpl w:val="F9A4C0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B4853B0"/>
    <w:multiLevelType w:val="multilevel"/>
    <w:tmpl w:val="826E46DC"/>
    <w:lvl w:ilvl="0">
      <w:start w:val="2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2"/>
  </w:num>
  <w:num w:numId="4">
    <w:abstractNumId w:val="24"/>
  </w:num>
  <w:num w:numId="5">
    <w:abstractNumId w:val="9"/>
  </w:num>
  <w:num w:numId="6">
    <w:abstractNumId w:val="18"/>
  </w:num>
  <w:num w:numId="7">
    <w:abstractNumId w:val="17"/>
  </w:num>
  <w:num w:numId="8">
    <w:abstractNumId w:val="7"/>
  </w:num>
  <w:num w:numId="9">
    <w:abstractNumId w:val="23"/>
  </w:num>
  <w:num w:numId="10">
    <w:abstractNumId w:val="19"/>
  </w:num>
  <w:num w:numId="11">
    <w:abstractNumId w:val="1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21"/>
  </w:num>
  <w:num w:numId="20">
    <w:abstractNumId w:val="8"/>
  </w:num>
  <w:num w:numId="21">
    <w:abstractNumId w:val="12"/>
  </w:num>
  <w:num w:numId="22">
    <w:abstractNumId w:val="20"/>
  </w:num>
  <w:num w:numId="23">
    <w:abstractNumId w:val="10"/>
  </w:num>
  <w:num w:numId="24">
    <w:abstractNumId w:val="13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3AE"/>
    <w:rsid w:val="000073E7"/>
    <w:rsid w:val="000108D1"/>
    <w:rsid w:val="00015CB9"/>
    <w:rsid w:val="00017720"/>
    <w:rsid w:val="00025B2D"/>
    <w:rsid w:val="00026580"/>
    <w:rsid w:val="00031585"/>
    <w:rsid w:val="000330F4"/>
    <w:rsid w:val="00036AF4"/>
    <w:rsid w:val="00044966"/>
    <w:rsid w:val="00054F56"/>
    <w:rsid w:val="00062FA3"/>
    <w:rsid w:val="00063EAC"/>
    <w:rsid w:val="00071788"/>
    <w:rsid w:val="00077625"/>
    <w:rsid w:val="00084DF5"/>
    <w:rsid w:val="00085F19"/>
    <w:rsid w:val="000962A8"/>
    <w:rsid w:val="000A1D61"/>
    <w:rsid w:val="000A6DD8"/>
    <w:rsid w:val="000B18E2"/>
    <w:rsid w:val="000B3274"/>
    <w:rsid w:val="000C25B1"/>
    <w:rsid w:val="000C69E4"/>
    <w:rsid w:val="000E0B54"/>
    <w:rsid w:val="001024D3"/>
    <w:rsid w:val="00104036"/>
    <w:rsid w:val="001069B0"/>
    <w:rsid w:val="001255E5"/>
    <w:rsid w:val="001264DE"/>
    <w:rsid w:val="001305DB"/>
    <w:rsid w:val="00135A24"/>
    <w:rsid w:val="0015387B"/>
    <w:rsid w:val="0015472D"/>
    <w:rsid w:val="00157623"/>
    <w:rsid w:val="00157985"/>
    <w:rsid w:val="00171710"/>
    <w:rsid w:val="001720E6"/>
    <w:rsid w:val="001770A8"/>
    <w:rsid w:val="00184137"/>
    <w:rsid w:val="001977E5"/>
    <w:rsid w:val="001B7ED6"/>
    <w:rsid w:val="001C5B66"/>
    <w:rsid w:val="001D74D3"/>
    <w:rsid w:val="001E1A02"/>
    <w:rsid w:val="001E3869"/>
    <w:rsid w:val="001E7954"/>
    <w:rsid w:val="001F08F2"/>
    <w:rsid w:val="001F0BEC"/>
    <w:rsid w:val="001F352F"/>
    <w:rsid w:val="00201379"/>
    <w:rsid w:val="002069F9"/>
    <w:rsid w:val="0021190E"/>
    <w:rsid w:val="0022524C"/>
    <w:rsid w:val="00227DD9"/>
    <w:rsid w:val="0024216A"/>
    <w:rsid w:val="002536BC"/>
    <w:rsid w:val="00271281"/>
    <w:rsid w:val="002739E1"/>
    <w:rsid w:val="00276C60"/>
    <w:rsid w:val="0028379A"/>
    <w:rsid w:val="002851DF"/>
    <w:rsid w:val="00285749"/>
    <w:rsid w:val="00290504"/>
    <w:rsid w:val="00297D0A"/>
    <w:rsid w:val="002B38C3"/>
    <w:rsid w:val="002C2998"/>
    <w:rsid w:val="002C6BCE"/>
    <w:rsid w:val="002C75A6"/>
    <w:rsid w:val="002D0288"/>
    <w:rsid w:val="002D0AB3"/>
    <w:rsid w:val="002D44CE"/>
    <w:rsid w:val="002F5DA4"/>
    <w:rsid w:val="003015DB"/>
    <w:rsid w:val="003022DC"/>
    <w:rsid w:val="003106D7"/>
    <w:rsid w:val="003137EB"/>
    <w:rsid w:val="00315428"/>
    <w:rsid w:val="00315466"/>
    <w:rsid w:val="00320980"/>
    <w:rsid w:val="003224ED"/>
    <w:rsid w:val="00334ADF"/>
    <w:rsid w:val="00347B27"/>
    <w:rsid w:val="003619BA"/>
    <w:rsid w:val="00363C54"/>
    <w:rsid w:val="00364D7B"/>
    <w:rsid w:val="003670CF"/>
    <w:rsid w:val="00377F67"/>
    <w:rsid w:val="003A48DC"/>
    <w:rsid w:val="003A6ED0"/>
    <w:rsid w:val="003B5FBC"/>
    <w:rsid w:val="003C38C4"/>
    <w:rsid w:val="003C3DBA"/>
    <w:rsid w:val="003C4335"/>
    <w:rsid w:val="003D6CB6"/>
    <w:rsid w:val="003E1CD8"/>
    <w:rsid w:val="003E6B8D"/>
    <w:rsid w:val="00402322"/>
    <w:rsid w:val="00402582"/>
    <w:rsid w:val="004177CA"/>
    <w:rsid w:val="00423735"/>
    <w:rsid w:val="0043094B"/>
    <w:rsid w:val="00430AC0"/>
    <w:rsid w:val="0043501A"/>
    <w:rsid w:val="004418AA"/>
    <w:rsid w:val="00450D4C"/>
    <w:rsid w:val="00461C0C"/>
    <w:rsid w:val="0046492F"/>
    <w:rsid w:val="00466810"/>
    <w:rsid w:val="00467813"/>
    <w:rsid w:val="00471B3B"/>
    <w:rsid w:val="00482BD4"/>
    <w:rsid w:val="00497CEC"/>
    <w:rsid w:val="004A01FC"/>
    <w:rsid w:val="004A2F63"/>
    <w:rsid w:val="004A746E"/>
    <w:rsid w:val="004B2033"/>
    <w:rsid w:val="004B7EBD"/>
    <w:rsid w:val="004D111C"/>
    <w:rsid w:val="004E0EDD"/>
    <w:rsid w:val="004E2EC7"/>
    <w:rsid w:val="004E3315"/>
    <w:rsid w:val="004E4699"/>
    <w:rsid w:val="004E54D2"/>
    <w:rsid w:val="004E6D45"/>
    <w:rsid w:val="004F1EDE"/>
    <w:rsid w:val="0050123D"/>
    <w:rsid w:val="00506349"/>
    <w:rsid w:val="0050651F"/>
    <w:rsid w:val="00533214"/>
    <w:rsid w:val="005334DF"/>
    <w:rsid w:val="00533C98"/>
    <w:rsid w:val="005379EE"/>
    <w:rsid w:val="0054053D"/>
    <w:rsid w:val="0054134C"/>
    <w:rsid w:val="005423DB"/>
    <w:rsid w:val="00547109"/>
    <w:rsid w:val="00560D27"/>
    <w:rsid w:val="0057002A"/>
    <w:rsid w:val="00573EF8"/>
    <w:rsid w:val="00575C8F"/>
    <w:rsid w:val="00591956"/>
    <w:rsid w:val="0059207A"/>
    <w:rsid w:val="00592449"/>
    <w:rsid w:val="00593FEE"/>
    <w:rsid w:val="005A25DC"/>
    <w:rsid w:val="005A5314"/>
    <w:rsid w:val="005C0B6F"/>
    <w:rsid w:val="005D1FA1"/>
    <w:rsid w:val="005D45AE"/>
    <w:rsid w:val="005E0CE0"/>
    <w:rsid w:val="005E6331"/>
    <w:rsid w:val="005F3553"/>
    <w:rsid w:val="005F3605"/>
    <w:rsid w:val="005F37A5"/>
    <w:rsid w:val="0061325B"/>
    <w:rsid w:val="00617771"/>
    <w:rsid w:val="006377AD"/>
    <w:rsid w:val="00640386"/>
    <w:rsid w:val="00640B9A"/>
    <w:rsid w:val="00640C5F"/>
    <w:rsid w:val="0066612F"/>
    <w:rsid w:val="00672EF1"/>
    <w:rsid w:val="006801FA"/>
    <w:rsid w:val="00686EDB"/>
    <w:rsid w:val="00686FD5"/>
    <w:rsid w:val="0069667D"/>
    <w:rsid w:val="00697C60"/>
    <w:rsid w:val="006A66F9"/>
    <w:rsid w:val="006B328C"/>
    <w:rsid w:val="006B3DF6"/>
    <w:rsid w:val="006B4B0B"/>
    <w:rsid w:val="006C3145"/>
    <w:rsid w:val="006C724F"/>
    <w:rsid w:val="006D461C"/>
    <w:rsid w:val="006D6454"/>
    <w:rsid w:val="006F3810"/>
    <w:rsid w:val="00703189"/>
    <w:rsid w:val="00705357"/>
    <w:rsid w:val="00713E65"/>
    <w:rsid w:val="00716066"/>
    <w:rsid w:val="0072158F"/>
    <w:rsid w:val="007233BE"/>
    <w:rsid w:val="00727A07"/>
    <w:rsid w:val="00732F83"/>
    <w:rsid w:val="00733B8F"/>
    <w:rsid w:val="00740860"/>
    <w:rsid w:val="00742A6B"/>
    <w:rsid w:val="007447AF"/>
    <w:rsid w:val="007459E7"/>
    <w:rsid w:val="007529D4"/>
    <w:rsid w:val="007541C6"/>
    <w:rsid w:val="0076163B"/>
    <w:rsid w:val="007706AD"/>
    <w:rsid w:val="00770F71"/>
    <w:rsid w:val="00773CB2"/>
    <w:rsid w:val="00785AD6"/>
    <w:rsid w:val="00787881"/>
    <w:rsid w:val="00793442"/>
    <w:rsid w:val="007A6395"/>
    <w:rsid w:val="007C06FA"/>
    <w:rsid w:val="007C3BFB"/>
    <w:rsid w:val="007D756E"/>
    <w:rsid w:val="007E70CD"/>
    <w:rsid w:val="007F331A"/>
    <w:rsid w:val="007F496F"/>
    <w:rsid w:val="00802876"/>
    <w:rsid w:val="0080371C"/>
    <w:rsid w:val="0080638B"/>
    <w:rsid w:val="008078B0"/>
    <w:rsid w:val="00810A53"/>
    <w:rsid w:val="0081324D"/>
    <w:rsid w:val="00813721"/>
    <w:rsid w:val="00817AA7"/>
    <w:rsid w:val="00831866"/>
    <w:rsid w:val="00832B3D"/>
    <w:rsid w:val="008376FF"/>
    <w:rsid w:val="0084399E"/>
    <w:rsid w:val="00847241"/>
    <w:rsid w:val="00851800"/>
    <w:rsid w:val="00855B50"/>
    <w:rsid w:val="00870686"/>
    <w:rsid w:val="00873CA0"/>
    <w:rsid w:val="008758DF"/>
    <w:rsid w:val="00880D80"/>
    <w:rsid w:val="008810FD"/>
    <w:rsid w:val="0089080F"/>
    <w:rsid w:val="008A2BF9"/>
    <w:rsid w:val="008A366E"/>
    <w:rsid w:val="008A77D8"/>
    <w:rsid w:val="008C2374"/>
    <w:rsid w:val="008C334D"/>
    <w:rsid w:val="008D3965"/>
    <w:rsid w:val="008D7438"/>
    <w:rsid w:val="008E00B4"/>
    <w:rsid w:val="008E02DF"/>
    <w:rsid w:val="008E2F15"/>
    <w:rsid w:val="008F00A2"/>
    <w:rsid w:val="008F373A"/>
    <w:rsid w:val="00902034"/>
    <w:rsid w:val="00912702"/>
    <w:rsid w:val="00915E5A"/>
    <w:rsid w:val="0091745F"/>
    <w:rsid w:val="0092581C"/>
    <w:rsid w:val="00931879"/>
    <w:rsid w:val="00932CCE"/>
    <w:rsid w:val="00933874"/>
    <w:rsid w:val="00937159"/>
    <w:rsid w:val="00941052"/>
    <w:rsid w:val="00941FC8"/>
    <w:rsid w:val="00943463"/>
    <w:rsid w:val="009443B3"/>
    <w:rsid w:val="00952C1A"/>
    <w:rsid w:val="0095378D"/>
    <w:rsid w:val="00960BF4"/>
    <w:rsid w:val="00960C25"/>
    <w:rsid w:val="00962928"/>
    <w:rsid w:val="00963412"/>
    <w:rsid w:val="0096581D"/>
    <w:rsid w:val="00967593"/>
    <w:rsid w:val="00970EC3"/>
    <w:rsid w:val="009714BB"/>
    <w:rsid w:val="009829B1"/>
    <w:rsid w:val="009909E2"/>
    <w:rsid w:val="00990D42"/>
    <w:rsid w:val="00994438"/>
    <w:rsid w:val="00994CFF"/>
    <w:rsid w:val="009952D4"/>
    <w:rsid w:val="00997405"/>
    <w:rsid w:val="009A2F73"/>
    <w:rsid w:val="009B1341"/>
    <w:rsid w:val="009B569C"/>
    <w:rsid w:val="009B6F0D"/>
    <w:rsid w:val="009B75DF"/>
    <w:rsid w:val="009C0BBD"/>
    <w:rsid w:val="009C1897"/>
    <w:rsid w:val="009C362A"/>
    <w:rsid w:val="009D4133"/>
    <w:rsid w:val="009D5C52"/>
    <w:rsid w:val="009D7902"/>
    <w:rsid w:val="009D79B1"/>
    <w:rsid w:val="00A02D5B"/>
    <w:rsid w:val="00A045CD"/>
    <w:rsid w:val="00A20611"/>
    <w:rsid w:val="00A20CC5"/>
    <w:rsid w:val="00A41244"/>
    <w:rsid w:val="00A42D5D"/>
    <w:rsid w:val="00A461DE"/>
    <w:rsid w:val="00A4784F"/>
    <w:rsid w:val="00A64528"/>
    <w:rsid w:val="00A66CB8"/>
    <w:rsid w:val="00A703B8"/>
    <w:rsid w:val="00A71A22"/>
    <w:rsid w:val="00A821D0"/>
    <w:rsid w:val="00A8225C"/>
    <w:rsid w:val="00A84DF8"/>
    <w:rsid w:val="00AA6BF3"/>
    <w:rsid w:val="00AB1D68"/>
    <w:rsid w:val="00AC25EE"/>
    <w:rsid w:val="00AC507C"/>
    <w:rsid w:val="00AC704F"/>
    <w:rsid w:val="00AD5D3D"/>
    <w:rsid w:val="00AE600E"/>
    <w:rsid w:val="00AE6967"/>
    <w:rsid w:val="00B002D7"/>
    <w:rsid w:val="00B00F5D"/>
    <w:rsid w:val="00B06F8A"/>
    <w:rsid w:val="00B11527"/>
    <w:rsid w:val="00B16244"/>
    <w:rsid w:val="00B27997"/>
    <w:rsid w:val="00B27C38"/>
    <w:rsid w:val="00B3779B"/>
    <w:rsid w:val="00B446D9"/>
    <w:rsid w:val="00B44958"/>
    <w:rsid w:val="00B521C8"/>
    <w:rsid w:val="00B53793"/>
    <w:rsid w:val="00B65768"/>
    <w:rsid w:val="00B763AE"/>
    <w:rsid w:val="00B81061"/>
    <w:rsid w:val="00B8712F"/>
    <w:rsid w:val="00B91068"/>
    <w:rsid w:val="00B915ED"/>
    <w:rsid w:val="00B923B3"/>
    <w:rsid w:val="00B92498"/>
    <w:rsid w:val="00B961E9"/>
    <w:rsid w:val="00B963FC"/>
    <w:rsid w:val="00BA26CF"/>
    <w:rsid w:val="00BA61AD"/>
    <w:rsid w:val="00BB6570"/>
    <w:rsid w:val="00BC7E03"/>
    <w:rsid w:val="00BD06D2"/>
    <w:rsid w:val="00BD68D9"/>
    <w:rsid w:val="00C00DC6"/>
    <w:rsid w:val="00C10FD0"/>
    <w:rsid w:val="00C1122B"/>
    <w:rsid w:val="00C151AA"/>
    <w:rsid w:val="00C16F81"/>
    <w:rsid w:val="00C22842"/>
    <w:rsid w:val="00C26E37"/>
    <w:rsid w:val="00C34BE6"/>
    <w:rsid w:val="00C355B8"/>
    <w:rsid w:val="00C412F6"/>
    <w:rsid w:val="00C53B58"/>
    <w:rsid w:val="00C577B8"/>
    <w:rsid w:val="00C61D2D"/>
    <w:rsid w:val="00C7033D"/>
    <w:rsid w:val="00C82967"/>
    <w:rsid w:val="00C829A6"/>
    <w:rsid w:val="00C82B73"/>
    <w:rsid w:val="00C830F9"/>
    <w:rsid w:val="00C84866"/>
    <w:rsid w:val="00C85761"/>
    <w:rsid w:val="00C90D18"/>
    <w:rsid w:val="00C931F0"/>
    <w:rsid w:val="00C93C86"/>
    <w:rsid w:val="00C94692"/>
    <w:rsid w:val="00CA1AFB"/>
    <w:rsid w:val="00CB6A9A"/>
    <w:rsid w:val="00CC0BC9"/>
    <w:rsid w:val="00CC0F1A"/>
    <w:rsid w:val="00CC3725"/>
    <w:rsid w:val="00CC4DC0"/>
    <w:rsid w:val="00CD0894"/>
    <w:rsid w:val="00CD7B5B"/>
    <w:rsid w:val="00CD7EE5"/>
    <w:rsid w:val="00CE1541"/>
    <w:rsid w:val="00CE45EE"/>
    <w:rsid w:val="00D02573"/>
    <w:rsid w:val="00D03E9B"/>
    <w:rsid w:val="00D04210"/>
    <w:rsid w:val="00D0568A"/>
    <w:rsid w:val="00D1338C"/>
    <w:rsid w:val="00D15D99"/>
    <w:rsid w:val="00D17121"/>
    <w:rsid w:val="00D2521B"/>
    <w:rsid w:val="00D458D8"/>
    <w:rsid w:val="00D4698B"/>
    <w:rsid w:val="00D53B40"/>
    <w:rsid w:val="00D854B3"/>
    <w:rsid w:val="00D933E2"/>
    <w:rsid w:val="00D9363E"/>
    <w:rsid w:val="00DA13B5"/>
    <w:rsid w:val="00DA36D0"/>
    <w:rsid w:val="00DB5854"/>
    <w:rsid w:val="00DC3054"/>
    <w:rsid w:val="00DD3F81"/>
    <w:rsid w:val="00DD4362"/>
    <w:rsid w:val="00DE3DC6"/>
    <w:rsid w:val="00DF0772"/>
    <w:rsid w:val="00DF1887"/>
    <w:rsid w:val="00E00A95"/>
    <w:rsid w:val="00E01C21"/>
    <w:rsid w:val="00E0399C"/>
    <w:rsid w:val="00E11B84"/>
    <w:rsid w:val="00E244AD"/>
    <w:rsid w:val="00E27A9A"/>
    <w:rsid w:val="00E33005"/>
    <w:rsid w:val="00E40BBA"/>
    <w:rsid w:val="00E42A70"/>
    <w:rsid w:val="00E451A5"/>
    <w:rsid w:val="00E467D5"/>
    <w:rsid w:val="00E5505A"/>
    <w:rsid w:val="00E57DD9"/>
    <w:rsid w:val="00E76DA5"/>
    <w:rsid w:val="00E807BA"/>
    <w:rsid w:val="00E82E73"/>
    <w:rsid w:val="00E942A0"/>
    <w:rsid w:val="00E95C80"/>
    <w:rsid w:val="00EA57AB"/>
    <w:rsid w:val="00EA5DB6"/>
    <w:rsid w:val="00EB7223"/>
    <w:rsid w:val="00EC2B1D"/>
    <w:rsid w:val="00EC353D"/>
    <w:rsid w:val="00EE0D3E"/>
    <w:rsid w:val="00EE6851"/>
    <w:rsid w:val="00EF1BDF"/>
    <w:rsid w:val="00EF30B9"/>
    <w:rsid w:val="00EF5DB1"/>
    <w:rsid w:val="00F010F4"/>
    <w:rsid w:val="00F02185"/>
    <w:rsid w:val="00F031CF"/>
    <w:rsid w:val="00F16CF5"/>
    <w:rsid w:val="00F37DE9"/>
    <w:rsid w:val="00F42E16"/>
    <w:rsid w:val="00F4383B"/>
    <w:rsid w:val="00F51571"/>
    <w:rsid w:val="00F53B7D"/>
    <w:rsid w:val="00F61426"/>
    <w:rsid w:val="00F64430"/>
    <w:rsid w:val="00F72806"/>
    <w:rsid w:val="00F968E0"/>
    <w:rsid w:val="00FA4D22"/>
    <w:rsid w:val="00FB78F5"/>
    <w:rsid w:val="00FB7FF2"/>
    <w:rsid w:val="00FC1AE4"/>
    <w:rsid w:val="00FD509C"/>
    <w:rsid w:val="00FE4CD8"/>
    <w:rsid w:val="00FE702F"/>
    <w:rsid w:val="00FE7C13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77236"/>
  <w15:docId w15:val="{7B1B4B6E-69A9-436E-BF1D-35FAB1D1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FA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25B1"/>
    <w:pPr>
      <w:keepNext/>
      <w:widowControl w:val="0"/>
      <w:numPr>
        <w:numId w:val="1"/>
      </w:numPr>
      <w:suppressAutoHyphens/>
      <w:autoSpaceDE w:val="0"/>
      <w:ind w:firstLine="284"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locked/>
    <w:rsid w:val="005D1FA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5D1FA1"/>
    <w:pPr>
      <w:shd w:val="clear" w:color="auto" w:fill="FFFFFF"/>
      <w:spacing w:before="420" w:line="54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character" w:customStyle="1" w:styleId="a3">
    <w:name w:val="Основной текст_"/>
    <w:basedOn w:val="a0"/>
    <w:link w:val="13"/>
    <w:locked/>
    <w:rsid w:val="005D1FA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3"/>
    <w:rsid w:val="005D1FA1"/>
    <w:pPr>
      <w:shd w:val="clear" w:color="auto" w:fill="FFFFFF"/>
      <w:spacing w:before="420" w:line="475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063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38B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D0568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">
    <w:name w:val="Заголовок №4_"/>
    <w:basedOn w:val="a0"/>
    <w:link w:val="40"/>
    <w:rsid w:val="00D0568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6">
    <w:name w:val="Колонтитул_"/>
    <w:basedOn w:val="a0"/>
    <w:link w:val="a7"/>
    <w:rsid w:val="00D056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Колонтитул + 12 pt;Интервал 0 pt"/>
    <w:basedOn w:val="a6"/>
    <w:rsid w:val="00D0568A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MicrosoftSansSerif5pt">
    <w:name w:val="Колонтитул + Microsoft Sans Serif;5 pt"/>
    <w:basedOn w:val="a6"/>
    <w:rsid w:val="00D0568A"/>
    <w:rPr>
      <w:rFonts w:ascii="Microsoft Sans Serif" w:eastAsia="Microsoft Sans Serif" w:hAnsi="Microsoft Sans Serif" w:cs="Microsoft Sans Serif"/>
      <w:sz w:val="10"/>
      <w:szCs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568A"/>
    <w:pPr>
      <w:shd w:val="clear" w:color="auto" w:fill="FFFFFF"/>
      <w:spacing w:before="120" w:after="600" w:line="547" w:lineRule="exact"/>
      <w:jc w:val="center"/>
    </w:pPr>
    <w:rPr>
      <w:rFonts w:ascii="Times New Roman" w:eastAsia="Times New Roman" w:hAnsi="Times New Roman" w:cs="Times New Roman"/>
      <w:color w:val="auto"/>
      <w:sz w:val="30"/>
      <w:szCs w:val="30"/>
      <w:lang w:eastAsia="en-US"/>
    </w:rPr>
  </w:style>
  <w:style w:type="paragraph" w:customStyle="1" w:styleId="40">
    <w:name w:val="Заголовок №4"/>
    <w:basedOn w:val="a"/>
    <w:link w:val="4"/>
    <w:rsid w:val="00D0568A"/>
    <w:pPr>
      <w:shd w:val="clear" w:color="auto" w:fill="FFFFFF"/>
      <w:spacing w:before="600" w:after="30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7">
    <w:name w:val="Колонтитул"/>
    <w:basedOn w:val="a"/>
    <w:link w:val="a6"/>
    <w:rsid w:val="00D0568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styleId="a8">
    <w:name w:val="Hyperlink"/>
    <w:rsid w:val="008A2BF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C25B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WW8Num1z0">
    <w:name w:val="WW8Num1z0"/>
    <w:rsid w:val="000C25B1"/>
    <w:rPr>
      <w:rFonts w:hint="default"/>
    </w:rPr>
  </w:style>
  <w:style w:type="character" w:customStyle="1" w:styleId="WW8Num1z1">
    <w:name w:val="WW8Num1z1"/>
    <w:rsid w:val="000C25B1"/>
  </w:style>
  <w:style w:type="character" w:customStyle="1" w:styleId="WW8Num1z2">
    <w:name w:val="WW8Num1z2"/>
    <w:rsid w:val="000C25B1"/>
  </w:style>
  <w:style w:type="character" w:customStyle="1" w:styleId="WW8Num1z3">
    <w:name w:val="WW8Num1z3"/>
    <w:rsid w:val="000C25B1"/>
  </w:style>
  <w:style w:type="character" w:customStyle="1" w:styleId="WW8Num1z4">
    <w:name w:val="WW8Num1z4"/>
    <w:rsid w:val="000C25B1"/>
  </w:style>
  <w:style w:type="character" w:customStyle="1" w:styleId="WW8Num1z5">
    <w:name w:val="WW8Num1z5"/>
    <w:rsid w:val="000C25B1"/>
  </w:style>
  <w:style w:type="character" w:customStyle="1" w:styleId="WW8Num1z6">
    <w:name w:val="WW8Num1z6"/>
    <w:rsid w:val="000C25B1"/>
  </w:style>
  <w:style w:type="character" w:customStyle="1" w:styleId="WW8Num1z7">
    <w:name w:val="WW8Num1z7"/>
    <w:rsid w:val="000C25B1"/>
  </w:style>
  <w:style w:type="character" w:customStyle="1" w:styleId="WW8Num1z8">
    <w:name w:val="WW8Num1z8"/>
    <w:rsid w:val="000C25B1"/>
  </w:style>
  <w:style w:type="character" w:customStyle="1" w:styleId="WW8Num2z0">
    <w:name w:val="WW8Num2z0"/>
    <w:rsid w:val="000C25B1"/>
    <w:rPr>
      <w:rFonts w:ascii="Times New Roman" w:hAnsi="Times New Roman" w:cs="Times New Roman" w:hint="default"/>
      <w:b w:val="0"/>
      <w:bCs/>
      <w:sz w:val="28"/>
      <w:szCs w:val="28"/>
    </w:rPr>
  </w:style>
  <w:style w:type="character" w:customStyle="1" w:styleId="WW8Num2z1">
    <w:name w:val="WW8Num2z1"/>
    <w:rsid w:val="000C25B1"/>
  </w:style>
  <w:style w:type="character" w:customStyle="1" w:styleId="WW8Num2z2">
    <w:name w:val="WW8Num2z2"/>
    <w:rsid w:val="000C25B1"/>
  </w:style>
  <w:style w:type="character" w:customStyle="1" w:styleId="WW8Num2z3">
    <w:name w:val="WW8Num2z3"/>
    <w:rsid w:val="000C25B1"/>
  </w:style>
  <w:style w:type="character" w:customStyle="1" w:styleId="WW8Num2z4">
    <w:name w:val="WW8Num2z4"/>
    <w:rsid w:val="000C25B1"/>
  </w:style>
  <w:style w:type="character" w:customStyle="1" w:styleId="WW8Num2z5">
    <w:name w:val="WW8Num2z5"/>
    <w:rsid w:val="000C25B1"/>
  </w:style>
  <w:style w:type="character" w:customStyle="1" w:styleId="WW8Num2z6">
    <w:name w:val="WW8Num2z6"/>
    <w:rsid w:val="000C25B1"/>
  </w:style>
  <w:style w:type="character" w:customStyle="1" w:styleId="WW8Num2z7">
    <w:name w:val="WW8Num2z7"/>
    <w:rsid w:val="000C25B1"/>
  </w:style>
  <w:style w:type="character" w:customStyle="1" w:styleId="WW8Num2z8">
    <w:name w:val="WW8Num2z8"/>
    <w:rsid w:val="000C25B1"/>
  </w:style>
  <w:style w:type="character" w:customStyle="1" w:styleId="WW8Num3z0">
    <w:name w:val="WW8Num3z0"/>
    <w:rsid w:val="000C25B1"/>
    <w:rPr>
      <w:rFonts w:ascii="Symbol" w:hAnsi="Symbol" w:cs="Symbol" w:hint="default"/>
    </w:rPr>
  </w:style>
  <w:style w:type="character" w:customStyle="1" w:styleId="WW8Num3z1">
    <w:name w:val="WW8Num3z1"/>
    <w:rsid w:val="000C25B1"/>
    <w:rPr>
      <w:rFonts w:ascii="Courier New" w:hAnsi="Courier New" w:cs="Courier New" w:hint="default"/>
    </w:rPr>
  </w:style>
  <w:style w:type="character" w:customStyle="1" w:styleId="WW8Num3z2">
    <w:name w:val="WW8Num3z2"/>
    <w:rsid w:val="000C25B1"/>
    <w:rPr>
      <w:rFonts w:ascii="Wingdings" w:hAnsi="Wingdings" w:cs="Wingdings" w:hint="default"/>
    </w:rPr>
  </w:style>
  <w:style w:type="character" w:customStyle="1" w:styleId="WW8Num4z0">
    <w:name w:val="WW8Num4z0"/>
    <w:rsid w:val="000C25B1"/>
    <w:rPr>
      <w:rFonts w:hint="default"/>
    </w:rPr>
  </w:style>
  <w:style w:type="character" w:customStyle="1" w:styleId="WW8Num4z1">
    <w:name w:val="WW8Num4z1"/>
    <w:rsid w:val="000C25B1"/>
  </w:style>
  <w:style w:type="character" w:customStyle="1" w:styleId="WW8Num4z2">
    <w:name w:val="WW8Num4z2"/>
    <w:rsid w:val="000C25B1"/>
  </w:style>
  <w:style w:type="character" w:customStyle="1" w:styleId="WW8Num4z3">
    <w:name w:val="WW8Num4z3"/>
    <w:rsid w:val="000C25B1"/>
  </w:style>
  <w:style w:type="character" w:customStyle="1" w:styleId="WW8Num4z4">
    <w:name w:val="WW8Num4z4"/>
    <w:rsid w:val="000C25B1"/>
  </w:style>
  <w:style w:type="character" w:customStyle="1" w:styleId="WW8Num4z5">
    <w:name w:val="WW8Num4z5"/>
    <w:rsid w:val="000C25B1"/>
  </w:style>
  <w:style w:type="character" w:customStyle="1" w:styleId="WW8Num4z6">
    <w:name w:val="WW8Num4z6"/>
    <w:rsid w:val="000C25B1"/>
  </w:style>
  <w:style w:type="character" w:customStyle="1" w:styleId="WW8Num4z7">
    <w:name w:val="WW8Num4z7"/>
    <w:rsid w:val="000C25B1"/>
  </w:style>
  <w:style w:type="character" w:customStyle="1" w:styleId="WW8Num4z8">
    <w:name w:val="WW8Num4z8"/>
    <w:rsid w:val="000C25B1"/>
  </w:style>
  <w:style w:type="character" w:customStyle="1" w:styleId="WW8Num5z0">
    <w:name w:val="WW8Num5z0"/>
    <w:rsid w:val="000C25B1"/>
    <w:rPr>
      <w:rFonts w:ascii="Symbol" w:hAnsi="Symbol" w:cs="Symbol" w:hint="default"/>
      <w:sz w:val="28"/>
      <w:szCs w:val="28"/>
    </w:rPr>
  </w:style>
  <w:style w:type="character" w:customStyle="1" w:styleId="WW8Num5z1">
    <w:name w:val="WW8Num5z1"/>
    <w:rsid w:val="000C25B1"/>
    <w:rPr>
      <w:rFonts w:ascii="Courier New" w:hAnsi="Courier New" w:cs="Courier New" w:hint="default"/>
    </w:rPr>
  </w:style>
  <w:style w:type="character" w:customStyle="1" w:styleId="WW8Num5z2">
    <w:name w:val="WW8Num5z2"/>
    <w:rsid w:val="000C25B1"/>
    <w:rPr>
      <w:rFonts w:ascii="Wingdings" w:hAnsi="Wingdings" w:cs="Wingdings" w:hint="default"/>
    </w:rPr>
  </w:style>
  <w:style w:type="character" w:customStyle="1" w:styleId="WW8Num6z0">
    <w:name w:val="WW8Num6z0"/>
    <w:rsid w:val="000C25B1"/>
    <w:rPr>
      <w:rFonts w:ascii="Times New Roman" w:hAnsi="Times New Roman" w:cs="Times New Roman" w:hint="default"/>
    </w:rPr>
  </w:style>
  <w:style w:type="character" w:customStyle="1" w:styleId="WW8Num7z0">
    <w:name w:val="WW8Num7z0"/>
    <w:rsid w:val="000C25B1"/>
    <w:rPr>
      <w:rFonts w:ascii="Times New Roman" w:hAnsi="Times New Roman" w:cs="Times New Roman" w:hint="default"/>
    </w:rPr>
  </w:style>
  <w:style w:type="character" w:customStyle="1" w:styleId="WW8Num8z0">
    <w:name w:val="WW8Num8z0"/>
    <w:rsid w:val="000C25B1"/>
  </w:style>
  <w:style w:type="character" w:customStyle="1" w:styleId="WW8Num8z1">
    <w:name w:val="WW8Num8z1"/>
    <w:rsid w:val="000C25B1"/>
  </w:style>
  <w:style w:type="character" w:customStyle="1" w:styleId="WW8Num8z2">
    <w:name w:val="WW8Num8z2"/>
    <w:rsid w:val="000C25B1"/>
  </w:style>
  <w:style w:type="character" w:customStyle="1" w:styleId="WW8Num8z3">
    <w:name w:val="WW8Num8z3"/>
    <w:rsid w:val="000C25B1"/>
  </w:style>
  <w:style w:type="character" w:customStyle="1" w:styleId="WW8Num8z4">
    <w:name w:val="WW8Num8z4"/>
    <w:rsid w:val="000C25B1"/>
  </w:style>
  <w:style w:type="character" w:customStyle="1" w:styleId="WW8Num8z5">
    <w:name w:val="WW8Num8z5"/>
    <w:rsid w:val="000C25B1"/>
  </w:style>
  <w:style w:type="character" w:customStyle="1" w:styleId="WW8Num8z6">
    <w:name w:val="WW8Num8z6"/>
    <w:rsid w:val="000C25B1"/>
  </w:style>
  <w:style w:type="character" w:customStyle="1" w:styleId="WW8Num8z7">
    <w:name w:val="WW8Num8z7"/>
    <w:rsid w:val="000C25B1"/>
  </w:style>
  <w:style w:type="character" w:customStyle="1" w:styleId="WW8Num8z8">
    <w:name w:val="WW8Num8z8"/>
    <w:rsid w:val="000C25B1"/>
  </w:style>
  <w:style w:type="character" w:customStyle="1" w:styleId="WW8Num9z0">
    <w:name w:val="WW8Num9z0"/>
    <w:rsid w:val="000C25B1"/>
    <w:rPr>
      <w:rFonts w:ascii="Times New Roman" w:hAnsi="Times New Roman" w:cs="Times New Roman" w:hint="default"/>
      <w:spacing w:val="-2"/>
    </w:rPr>
  </w:style>
  <w:style w:type="character" w:customStyle="1" w:styleId="14">
    <w:name w:val="Основной шрифт абзаца1"/>
    <w:rsid w:val="000C25B1"/>
  </w:style>
  <w:style w:type="character" w:customStyle="1" w:styleId="a9">
    <w:name w:val="Верхний колонтитул Знак"/>
    <w:rsid w:val="000C25B1"/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uiPriority w:val="99"/>
    <w:rsid w:val="000C25B1"/>
    <w:rPr>
      <w:rFonts w:ascii="Arial" w:hAnsi="Arial" w:cs="Arial"/>
      <w:sz w:val="20"/>
      <w:szCs w:val="20"/>
    </w:rPr>
  </w:style>
  <w:style w:type="character" w:styleId="ab">
    <w:name w:val="page number"/>
    <w:basedOn w:val="14"/>
    <w:rsid w:val="000C25B1"/>
  </w:style>
  <w:style w:type="character" w:customStyle="1" w:styleId="ac">
    <w:name w:val="Текст сноски Знак"/>
    <w:rsid w:val="000C25B1"/>
    <w:rPr>
      <w:rFonts w:ascii="Times New Roman" w:hAnsi="Times New Roman" w:cs="Times New Roman"/>
    </w:rPr>
  </w:style>
  <w:style w:type="character" w:customStyle="1" w:styleId="FootnoteCharacters">
    <w:name w:val="Footnote Characters"/>
    <w:rsid w:val="000C25B1"/>
    <w:rPr>
      <w:vertAlign w:val="superscript"/>
    </w:rPr>
  </w:style>
  <w:style w:type="character" w:customStyle="1" w:styleId="ad">
    <w:name w:val="Название Знак"/>
    <w:rsid w:val="000C25B1"/>
    <w:rPr>
      <w:rFonts w:ascii="Times New Roman" w:hAnsi="Times New Roman" w:cs="Times New Roman"/>
      <w:b/>
      <w:sz w:val="24"/>
      <w:lang w:eastAsia="ja-JP"/>
    </w:rPr>
  </w:style>
  <w:style w:type="character" w:customStyle="1" w:styleId="ae">
    <w:name w:val="Основной текст с отступом Знак"/>
    <w:rsid w:val="000C25B1"/>
    <w:rPr>
      <w:rFonts w:ascii="Times New Roman" w:hAnsi="Times New Roman" w:cs="Times New Roman"/>
      <w:sz w:val="24"/>
      <w:lang w:eastAsia="ja-JP"/>
    </w:rPr>
  </w:style>
  <w:style w:type="character" w:customStyle="1" w:styleId="af">
    <w:name w:val="Основной текст Знак"/>
    <w:rsid w:val="000C25B1"/>
    <w:rPr>
      <w:rFonts w:ascii="Times New Roman" w:hAnsi="Times New Roman" w:cs="Times New Roman"/>
      <w:sz w:val="24"/>
      <w:lang w:eastAsia="ja-JP"/>
    </w:rPr>
  </w:style>
  <w:style w:type="character" w:styleId="af0">
    <w:name w:val="footnote reference"/>
    <w:rsid w:val="000C25B1"/>
    <w:rPr>
      <w:vertAlign w:val="superscript"/>
    </w:rPr>
  </w:style>
  <w:style w:type="character" w:styleId="af1">
    <w:name w:val="endnote reference"/>
    <w:rsid w:val="000C25B1"/>
    <w:rPr>
      <w:vertAlign w:val="superscript"/>
    </w:rPr>
  </w:style>
  <w:style w:type="character" w:customStyle="1" w:styleId="EndnoteCharacters">
    <w:name w:val="Endnote Characters"/>
    <w:rsid w:val="000C25B1"/>
  </w:style>
  <w:style w:type="paragraph" w:customStyle="1" w:styleId="Heading">
    <w:name w:val="Heading"/>
    <w:basedOn w:val="a"/>
    <w:next w:val="af2"/>
    <w:rsid w:val="000C25B1"/>
    <w:pPr>
      <w:suppressAutoHyphens/>
      <w:jc w:val="center"/>
    </w:pPr>
    <w:rPr>
      <w:rFonts w:ascii="Times New Roman" w:eastAsia="Times New Roman" w:hAnsi="Times New Roman" w:cs="Times New Roman"/>
      <w:b/>
      <w:color w:val="auto"/>
      <w:szCs w:val="20"/>
      <w:lang w:eastAsia="ja-JP"/>
    </w:rPr>
  </w:style>
  <w:style w:type="paragraph" w:styleId="af2">
    <w:name w:val="Body Text"/>
    <w:basedOn w:val="a"/>
    <w:link w:val="15"/>
    <w:rsid w:val="000C25B1"/>
    <w:pPr>
      <w:suppressAutoHyphens/>
    </w:pPr>
    <w:rPr>
      <w:rFonts w:ascii="Times New Roman" w:eastAsia="Times New Roman" w:hAnsi="Times New Roman" w:cs="Times New Roman"/>
      <w:color w:val="auto"/>
      <w:szCs w:val="20"/>
      <w:lang w:eastAsia="ja-JP"/>
    </w:rPr>
  </w:style>
  <w:style w:type="character" w:customStyle="1" w:styleId="15">
    <w:name w:val="Основной текст Знак1"/>
    <w:basedOn w:val="a0"/>
    <w:link w:val="af2"/>
    <w:rsid w:val="000C25B1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styleId="af3">
    <w:name w:val="List"/>
    <w:basedOn w:val="af2"/>
    <w:rsid w:val="000C25B1"/>
    <w:rPr>
      <w:rFonts w:cs="Noto Sans Devanagari"/>
    </w:rPr>
  </w:style>
  <w:style w:type="paragraph" w:styleId="af4">
    <w:name w:val="caption"/>
    <w:basedOn w:val="a"/>
    <w:qFormat/>
    <w:rsid w:val="000C25B1"/>
    <w:pPr>
      <w:widowControl w:val="0"/>
      <w:suppressLineNumbers/>
      <w:suppressAutoHyphens/>
      <w:autoSpaceDE w:val="0"/>
      <w:spacing w:before="120" w:after="120"/>
    </w:pPr>
    <w:rPr>
      <w:rFonts w:ascii="Arial" w:eastAsia="Times New Roman" w:hAnsi="Arial" w:cs="Noto Sans Devanagari"/>
      <w:i/>
      <w:iCs/>
      <w:color w:val="auto"/>
      <w:lang w:eastAsia="zh-CN"/>
    </w:rPr>
  </w:style>
  <w:style w:type="paragraph" w:customStyle="1" w:styleId="Index">
    <w:name w:val="Index"/>
    <w:basedOn w:val="a"/>
    <w:rsid w:val="000C25B1"/>
    <w:pPr>
      <w:widowControl w:val="0"/>
      <w:suppressLineNumbers/>
      <w:suppressAutoHyphens/>
      <w:autoSpaceDE w:val="0"/>
    </w:pPr>
    <w:rPr>
      <w:rFonts w:ascii="Arial" w:eastAsia="Times New Roman" w:hAnsi="Arial" w:cs="Noto Sans Devanagari"/>
      <w:color w:val="auto"/>
      <w:sz w:val="20"/>
      <w:szCs w:val="20"/>
      <w:lang w:eastAsia="zh-CN"/>
    </w:rPr>
  </w:style>
  <w:style w:type="paragraph" w:styleId="af5">
    <w:name w:val="header"/>
    <w:basedOn w:val="a"/>
    <w:link w:val="16"/>
    <w:rsid w:val="000C25B1"/>
    <w:pPr>
      <w:widowControl w:val="0"/>
      <w:tabs>
        <w:tab w:val="center" w:pos="4677"/>
        <w:tab w:val="right" w:pos="9355"/>
      </w:tabs>
      <w:suppressAutoHyphens/>
      <w:autoSpaceDE w:val="0"/>
    </w:pPr>
    <w:rPr>
      <w:rFonts w:ascii="Arial" w:eastAsia="Times New Roman" w:hAnsi="Arial" w:cs="Times New Roman"/>
      <w:color w:val="auto"/>
      <w:sz w:val="20"/>
      <w:szCs w:val="20"/>
      <w:lang w:eastAsia="zh-CN"/>
    </w:rPr>
  </w:style>
  <w:style w:type="character" w:customStyle="1" w:styleId="16">
    <w:name w:val="Верхний колонтитул Знак1"/>
    <w:basedOn w:val="a0"/>
    <w:link w:val="af5"/>
    <w:rsid w:val="000C25B1"/>
    <w:rPr>
      <w:rFonts w:ascii="Arial" w:eastAsia="Times New Roman" w:hAnsi="Arial" w:cs="Times New Roman"/>
      <w:sz w:val="20"/>
      <w:szCs w:val="20"/>
      <w:lang w:eastAsia="zh-CN"/>
    </w:rPr>
  </w:style>
  <w:style w:type="paragraph" w:styleId="af6">
    <w:name w:val="footer"/>
    <w:basedOn w:val="a"/>
    <w:link w:val="17"/>
    <w:uiPriority w:val="99"/>
    <w:rsid w:val="000C25B1"/>
    <w:pPr>
      <w:widowControl w:val="0"/>
      <w:tabs>
        <w:tab w:val="center" w:pos="4677"/>
        <w:tab w:val="right" w:pos="9355"/>
      </w:tabs>
      <w:suppressAutoHyphens/>
      <w:autoSpaceDE w:val="0"/>
    </w:pPr>
    <w:rPr>
      <w:rFonts w:ascii="Arial" w:eastAsia="Times New Roman" w:hAnsi="Arial" w:cs="Times New Roman"/>
      <w:color w:val="auto"/>
      <w:sz w:val="20"/>
      <w:szCs w:val="20"/>
      <w:lang w:eastAsia="zh-CN"/>
    </w:rPr>
  </w:style>
  <w:style w:type="character" w:customStyle="1" w:styleId="17">
    <w:name w:val="Нижний колонтитул Знак1"/>
    <w:basedOn w:val="a0"/>
    <w:link w:val="af6"/>
    <w:rsid w:val="000C25B1"/>
    <w:rPr>
      <w:rFonts w:ascii="Arial" w:eastAsia="Times New Roman" w:hAnsi="Arial" w:cs="Times New Roman"/>
      <w:sz w:val="20"/>
      <w:szCs w:val="20"/>
      <w:lang w:eastAsia="zh-CN"/>
    </w:rPr>
  </w:style>
  <w:style w:type="paragraph" w:styleId="af7">
    <w:name w:val="footnote text"/>
    <w:basedOn w:val="a"/>
    <w:link w:val="18"/>
    <w:rsid w:val="000C25B1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zh-CN"/>
    </w:rPr>
  </w:style>
  <w:style w:type="character" w:customStyle="1" w:styleId="18">
    <w:name w:val="Текст сноски Знак1"/>
    <w:basedOn w:val="a0"/>
    <w:link w:val="af7"/>
    <w:rsid w:val="000C25B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Body Text Indent"/>
    <w:basedOn w:val="a"/>
    <w:link w:val="19"/>
    <w:rsid w:val="000C25B1"/>
    <w:pPr>
      <w:suppressAutoHyphens/>
      <w:ind w:firstLine="851"/>
    </w:pPr>
    <w:rPr>
      <w:rFonts w:ascii="Times New Roman" w:eastAsia="Times New Roman" w:hAnsi="Times New Roman" w:cs="Times New Roman"/>
      <w:color w:val="auto"/>
      <w:szCs w:val="20"/>
      <w:lang w:eastAsia="ja-JP"/>
    </w:rPr>
  </w:style>
  <w:style w:type="character" w:customStyle="1" w:styleId="19">
    <w:name w:val="Основной текст с отступом Знак1"/>
    <w:basedOn w:val="a0"/>
    <w:link w:val="af8"/>
    <w:rsid w:val="000C25B1"/>
    <w:rPr>
      <w:rFonts w:ascii="Times New Roman" w:eastAsia="Times New Roman" w:hAnsi="Times New Roman" w:cs="Times New Roman"/>
      <w:sz w:val="24"/>
      <w:szCs w:val="20"/>
      <w:lang w:eastAsia="ja-JP"/>
    </w:rPr>
  </w:style>
  <w:style w:type="paragraph" w:customStyle="1" w:styleId="TableContents">
    <w:name w:val="Table Contents"/>
    <w:basedOn w:val="a"/>
    <w:rsid w:val="000C25B1"/>
    <w:pPr>
      <w:widowControl w:val="0"/>
      <w:suppressLineNumbers/>
      <w:suppressAutoHyphens/>
      <w:autoSpaceDE w:val="0"/>
    </w:pPr>
    <w:rPr>
      <w:rFonts w:ascii="Arial" w:eastAsia="Times New Roman" w:hAnsi="Arial" w:cs="Arial"/>
      <w:color w:val="auto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0C25B1"/>
    <w:pPr>
      <w:jc w:val="center"/>
    </w:pPr>
    <w:rPr>
      <w:b/>
      <w:bCs/>
    </w:rPr>
  </w:style>
  <w:style w:type="table" w:styleId="af9">
    <w:name w:val="Table Grid"/>
    <w:basedOn w:val="a1"/>
    <w:uiPriority w:val="59"/>
    <w:rsid w:val="0031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List Paragraph"/>
    <w:basedOn w:val="a"/>
    <w:uiPriority w:val="34"/>
    <w:qFormat/>
    <w:rsid w:val="00CC4DC0"/>
    <w:pPr>
      <w:ind w:left="720"/>
      <w:contextualSpacing/>
    </w:pPr>
  </w:style>
  <w:style w:type="paragraph" w:styleId="afb">
    <w:name w:val="Normal (Web)"/>
    <w:basedOn w:val="a"/>
    <w:uiPriority w:val="99"/>
    <w:unhideWhenUsed/>
    <w:rsid w:val="0050123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c">
    <w:name w:val="No Spacing"/>
    <w:uiPriority w:val="1"/>
    <w:qFormat/>
    <w:rsid w:val="00AC25E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d">
    <w:name w:val="Unresolved Mention"/>
    <w:basedOn w:val="a0"/>
    <w:uiPriority w:val="99"/>
    <w:semiHidden/>
    <w:unhideWhenUsed/>
    <w:rsid w:val="00573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6EA62-46CE-4803-AA22-540547C8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cp:lastPrinted>2025-11-11T08:02:00Z</cp:lastPrinted>
  <dcterms:created xsi:type="dcterms:W3CDTF">2026-06-15T17:34:00Z</dcterms:created>
  <dcterms:modified xsi:type="dcterms:W3CDTF">2026-06-17T10:03:00Z</dcterms:modified>
</cp:coreProperties>
</file>